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0" w:type="auto"/>
        <w:tblInd w:w="-5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832D71" w:rsidTr="007E5422">
        <w:tc>
          <w:tcPr>
            <w:tcW w:w="4785" w:type="dxa"/>
          </w:tcPr>
          <w:p w:rsidR="00832D71" w:rsidRDefault="00832D71" w:rsidP="007E542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bookmarkStart w:id="0" w:name="_GoBack"/>
            <w:bookmarkEnd w:id="0"/>
          </w:p>
          <w:p w:rsidR="00832D71" w:rsidRDefault="00832D71" w:rsidP="007E542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drawing>
                <wp:anchor distT="0" distB="0" distL="114935" distR="114935" simplePos="0" relativeHeight="251659264" behindDoc="1" locked="0" layoutInCell="1" allowOverlap="1">
                  <wp:simplePos x="0" y="0"/>
                  <wp:positionH relativeFrom="column">
                    <wp:posOffset>1086485</wp:posOffset>
                  </wp:positionH>
                  <wp:positionV relativeFrom="paragraph">
                    <wp:posOffset>9525</wp:posOffset>
                  </wp:positionV>
                  <wp:extent cx="575310" cy="722630"/>
                  <wp:effectExtent l="19050" t="0" r="0" b="0"/>
                  <wp:wrapSquare wrapText="bothSides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 t="28513" r="1337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5310" cy="7226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pic:spPr>
                      </pic:pic>
                    </a:graphicData>
                  </a:graphic>
                </wp:anchor>
              </w:drawing>
            </w:r>
          </w:p>
          <w:p w:rsidR="00832D71" w:rsidRDefault="00832D71" w:rsidP="007E542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832D71" w:rsidRDefault="00832D71" w:rsidP="007E542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832D71" w:rsidRDefault="00832D71" w:rsidP="007E542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832D71" w:rsidRDefault="00832D71" w:rsidP="007E542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832D71" w:rsidRDefault="00832D71" w:rsidP="007E542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832D71" w:rsidRPr="00AE7B16" w:rsidRDefault="00832D71" w:rsidP="007E542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E7B16">
              <w:rPr>
                <w:rFonts w:ascii="Times New Roman" w:hAnsi="Times New Roman" w:cs="Times New Roman"/>
                <w:b/>
                <w:sz w:val="18"/>
                <w:szCs w:val="18"/>
              </w:rPr>
              <w:t>УПРАВЛЕНИЕ ОБРАЗОВАНИЯ</w:t>
            </w:r>
          </w:p>
          <w:p w:rsidR="00832D71" w:rsidRPr="00AE7B16" w:rsidRDefault="00832D71" w:rsidP="007E542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E7B16">
              <w:rPr>
                <w:rFonts w:ascii="Times New Roman" w:hAnsi="Times New Roman" w:cs="Times New Roman"/>
                <w:b/>
                <w:sz w:val="18"/>
                <w:szCs w:val="18"/>
              </w:rPr>
              <w:t>АДМИНИСТРАЦИИ</w:t>
            </w:r>
          </w:p>
          <w:p w:rsidR="00832D71" w:rsidRPr="00AE7B16" w:rsidRDefault="00832D71" w:rsidP="007E542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E7B16">
              <w:rPr>
                <w:rFonts w:ascii="Times New Roman" w:hAnsi="Times New Roman" w:cs="Times New Roman"/>
                <w:b/>
                <w:sz w:val="18"/>
                <w:szCs w:val="18"/>
              </w:rPr>
              <w:t>МУНИЦИПАЛЬНОГО РАЙОНА</w:t>
            </w:r>
          </w:p>
          <w:p w:rsidR="00832D71" w:rsidRPr="00AE7B16" w:rsidRDefault="00832D71" w:rsidP="007E542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E7B16">
              <w:rPr>
                <w:rFonts w:ascii="Times New Roman" w:hAnsi="Times New Roman" w:cs="Times New Roman"/>
                <w:b/>
                <w:sz w:val="18"/>
                <w:szCs w:val="18"/>
              </w:rPr>
              <w:t>«СОСНОГОРСК»</w:t>
            </w:r>
          </w:p>
          <w:p w:rsidR="00832D71" w:rsidRPr="00AE7B16" w:rsidRDefault="00832D71" w:rsidP="007E542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832D71" w:rsidRPr="00AE7B16" w:rsidRDefault="00832D71" w:rsidP="007E5422">
            <w:pPr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E7B16">
              <w:rPr>
                <w:rFonts w:ascii="Times New Roman" w:hAnsi="Times New Roman" w:cs="Times New Roman"/>
                <w:b/>
                <w:sz w:val="18"/>
                <w:szCs w:val="18"/>
              </w:rPr>
              <w:t>«СОСНОГОРСК»</w:t>
            </w:r>
          </w:p>
          <w:p w:rsidR="00832D71" w:rsidRPr="00AE7B16" w:rsidRDefault="00832D71" w:rsidP="007E542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E7B16">
              <w:rPr>
                <w:rFonts w:ascii="Times New Roman" w:hAnsi="Times New Roman" w:cs="Times New Roman"/>
                <w:b/>
                <w:sz w:val="18"/>
                <w:szCs w:val="18"/>
              </w:rPr>
              <w:t>МУНИЦИПАЛЬН</w:t>
            </w:r>
            <w:r w:rsidRPr="00AE7B1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Ö</w:t>
            </w:r>
            <w:r w:rsidRPr="00AE7B16">
              <w:rPr>
                <w:rFonts w:ascii="Times New Roman" w:hAnsi="Times New Roman" w:cs="Times New Roman"/>
                <w:b/>
                <w:sz w:val="18"/>
                <w:szCs w:val="18"/>
              </w:rPr>
              <w:t>Й</w:t>
            </w:r>
            <w:r w:rsidRPr="00AE7B1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AE7B1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РАЙОНЛ</w:t>
            </w:r>
            <w:r w:rsidRPr="00AE7B16">
              <w:rPr>
                <w:rFonts w:ascii="Times New Roman" w:hAnsi="Times New Roman" w:cs="Times New Roman"/>
                <w:b/>
                <w:sz w:val="18"/>
                <w:szCs w:val="18"/>
              </w:rPr>
              <w:t>Ö</w:t>
            </w:r>
            <w:r w:rsidRPr="00AE7B1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</w:t>
            </w:r>
          </w:p>
          <w:p w:rsidR="00832D71" w:rsidRPr="00AE7B16" w:rsidRDefault="00832D71" w:rsidP="007E542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E7B1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АДМИНИСТРАЦИЯСА</w:t>
            </w:r>
          </w:p>
          <w:p w:rsidR="00832D71" w:rsidRPr="00AE7B16" w:rsidRDefault="00832D71" w:rsidP="007E542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E7B1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ВЕЛ</w:t>
            </w:r>
            <w:r w:rsidRPr="00AE7B16">
              <w:rPr>
                <w:rFonts w:ascii="Times New Roman" w:hAnsi="Times New Roman" w:cs="Times New Roman"/>
                <w:b/>
                <w:sz w:val="18"/>
                <w:szCs w:val="18"/>
              </w:rPr>
              <w:t>Ö</w:t>
            </w:r>
            <w:r w:rsidRPr="00AE7B1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Д</w:t>
            </w:r>
            <w:r w:rsidRPr="00AE7B16">
              <w:rPr>
                <w:rFonts w:ascii="Times New Roman" w:hAnsi="Times New Roman" w:cs="Times New Roman"/>
                <w:b/>
                <w:sz w:val="18"/>
                <w:szCs w:val="18"/>
              </w:rPr>
              <w:t>Ö</w:t>
            </w:r>
            <w:r w:rsidRPr="00AE7B1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М</w:t>
            </w:r>
            <w:r w:rsidRPr="00AE7B16">
              <w:rPr>
                <w:rFonts w:ascii="Times New Roman" w:hAnsi="Times New Roman" w:cs="Times New Roman"/>
                <w:b/>
                <w:sz w:val="18"/>
                <w:szCs w:val="18"/>
              </w:rPr>
              <w:t>Ö</w:t>
            </w:r>
            <w:r w:rsidRPr="00AE7B1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 ВЕСЬК</w:t>
            </w:r>
            <w:r w:rsidRPr="00AE7B16">
              <w:rPr>
                <w:rFonts w:ascii="Times New Roman" w:hAnsi="Times New Roman" w:cs="Times New Roman"/>
                <w:b/>
                <w:sz w:val="18"/>
                <w:szCs w:val="18"/>
              </w:rPr>
              <w:t>ÖДЛАН</w:t>
            </w:r>
            <w:proofErr w:type="gramStart"/>
            <w:r w:rsidRPr="00AE7B16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I</w:t>
            </w:r>
            <w:proofErr w:type="gramEnd"/>
            <w:r w:rsidRPr="00AE7B16">
              <w:rPr>
                <w:rFonts w:ascii="Times New Roman" w:hAnsi="Times New Roman" w:cs="Times New Roman"/>
                <w:b/>
                <w:sz w:val="18"/>
                <w:szCs w:val="18"/>
              </w:rPr>
              <w:t>Н</w:t>
            </w:r>
          </w:p>
          <w:p w:rsidR="00832D71" w:rsidRPr="00AE7B16" w:rsidRDefault="00832D71" w:rsidP="007E542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832D71" w:rsidRPr="00AE7B16" w:rsidRDefault="00832D71" w:rsidP="007E542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E7B16">
              <w:rPr>
                <w:rFonts w:ascii="Times New Roman" w:hAnsi="Times New Roman" w:cs="Times New Roman"/>
                <w:b/>
                <w:sz w:val="18"/>
                <w:szCs w:val="18"/>
              </w:rPr>
              <w:t>169500 г. Сосногорск</w:t>
            </w:r>
          </w:p>
          <w:p w:rsidR="00832D71" w:rsidRPr="00AE7B16" w:rsidRDefault="00832D71" w:rsidP="007E542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E7B16">
              <w:rPr>
                <w:rFonts w:ascii="Times New Roman" w:hAnsi="Times New Roman" w:cs="Times New Roman"/>
                <w:b/>
                <w:sz w:val="18"/>
                <w:szCs w:val="18"/>
              </w:rPr>
              <w:t>ул. Пушкина д.1</w:t>
            </w:r>
          </w:p>
          <w:p w:rsidR="00832D71" w:rsidRPr="00AE7B16" w:rsidRDefault="00832D71" w:rsidP="007E542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E7B16">
              <w:rPr>
                <w:rFonts w:ascii="Times New Roman" w:hAnsi="Times New Roman" w:cs="Times New Roman"/>
                <w:b/>
                <w:sz w:val="18"/>
                <w:szCs w:val="18"/>
              </w:rPr>
              <w:t>тел. (82149) 55861 факс 5-58-61</w:t>
            </w:r>
          </w:p>
          <w:p w:rsidR="00832D71" w:rsidRPr="00F7517F" w:rsidRDefault="00832D71" w:rsidP="007E542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proofErr w:type="gramStart"/>
            <w:r w:rsidRPr="00AE7B16">
              <w:rPr>
                <w:rFonts w:ascii="Times New Roman" w:hAnsi="Times New Roman" w:cs="Times New Roman"/>
                <w:b/>
                <w:sz w:val="18"/>
                <w:szCs w:val="18"/>
              </w:rPr>
              <w:t>е</w:t>
            </w:r>
            <w:proofErr w:type="gramEnd"/>
            <w:r w:rsidRPr="00F7517F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-</w:t>
            </w:r>
            <w:r w:rsidRPr="00AE7B16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mail</w:t>
            </w:r>
            <w:r w:rsidRPr="00F7517F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 xml:space="preserve">:  </w:t>
            </w:r>
            <w:r w:rsidR="00CC7870">
              <w:fldChar w:fldCharType="begin"/>
            </w:r>
            <w:r w:rsidR="00CC7870" w:rsidRPr="00CC7870">
              <w:rPr>
                <w:lang w:val="en-US"/>
              </w:rPr>
              <w:instrText xml:space="preserve"> HYPERLINK "mailto:sosnogorsk-edu@mail.ru" </w:instrText>
            </w:r>
            <w:r w:rsidR="00CC7870">
              <w:fldChar w:fldCharType="separate"/>
            </w:r>
            <w:r w:rsidRPr="00AE7B16">
              <w:rPr>
                <w:rStyle w:val="a3"/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sosnogorsk</w:t>
            </w:r>
            <w:r w:rsidRPr="00F7517F">
              <w:rPr>
                <w:rStyle w:val="a3"/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-</w:t>
            </w:r>
            <w:r w:rsidRPr="00AE7B16">
              <w:rPr>
                <w:rStyle w:val="a3"/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edu</w:t>
            </w:r>
            <w:r w:rsidRPr="00F7517F">
              <w:rPr>
                <w:rStyle w:val="a3"/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@</w:t>
            </w:r>
            <w:r w:rsidRPr="00AE7B16">
              <w:rPr>
                <w:rStyle w:val="a3"/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mail</w:t>
            </w:r>
            <w:r w:rsidRPr="00F7517F">
              <w:rPr>
                <w:rStyle w:val="a3"/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.</w:t>
            </w:r>
            <w:r w:rsidRPr="00AE7B16">
              <w:rPr>
                <w:rStyle w:val="a3"/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ru</w:t>
            </w:r>
            <w:r w:rsidR="00CC7870">
              <w:rPr>
                <w:rStyle w:val="a3"/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fldChar w:fldCharType="end"/>
            </w:r>
          </w:p>
          <w:p w:rsidR="00832D71" w:rsidRPr="00AE7B16" w:rsidRDefault="00832D71" w:rsidP="007E542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E7B16">
              <w:rPr>
                <w:rFonts w:ascii="Times New Roman" w:hAnsi="Times New Roman" w:cs="Times New Roman"/>
                <w:b/>
              </w:rPr>
              <w:t>от</w:t>
            </w:r>
            <w:r w:rsidR="006D4947">
              <w:rPr>
                <w:rFonts w:ascii="Times New Roman" w:hAnsi="Times New Roman" w:cs="Times New Roman"/>
                <w:b/>
              </w:rPr>
              <w:t xml:space="preserve"> </w:t>
            </w:r>
            <w:r w:rsidR="009A12B2">
              <w:rPr>
                <w:rFonts w:ascii="Times New Roman" w:hAnsi="Times New Roman" w:cs="Times New Roman"/>
                <w:b/>
              </w:rPr>
              <w:t>06.06.2019</w:t>
            </w:r>
            <w:r w:rsidR="008B57F0">
              <w:rPr>
                <w:rFonts w:ascii="Times New Roman" w:hAnsi="Times New Roman" w:cs="Times New Roman"/>
                <w:b/>
              </w:rPr>
              <w:t xml:space="preserve"> № 07-07/</w:t>
            </w:r>
            <w:r w:rsidR="009A12B2">
              <w:rPr>
                <w:rFonts w:ascii="Times New Roman" w:hAnsi="Times New Roman" w:cs="Times New Roman"/>
                <w:b/>
              </w:rPr>
              <w:t>1728</w:t>
            </w:r>
          </w:p>
          <w:p w:rsidR="00832D71" w:rsidRDefault="00832D71" w:rsidP="007E5422"/>
        </w:tc>
        <w:tc>
          <w:tcPr>
            <w:tcW w:w="4786" w:type="dxa"/>
          </w:tcPr>
          <w:p w:rsidR="00832D71" w:rsidRDefault="00832D71" w:rsidP="007E54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2D71" w:rsidRDefault="00832D71" w:rsidP="007E54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2D71" w:rsidRDefault="00832D71" w:rsidP="007E54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2D71" w:rsidRPr="00BB33AF" w:rsidRDefault="009A12B2" w:rsidP="007E5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  <w:r w:rsidR="00BB33AF" w:rsidRPr="00BB33AF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«Сосногорск»</w:t>
            </w:r>
          </w:p>
          <w:p w:rsidR="00BB33AF" w:rsidRDefault="00BB33AF" w:rsidP="00BB3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12B2" w:rsidRDefault="009A12B2" w:rsidP="009A1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</w:t>
            </w:r>
            <w:r w:rsidRPr="00BB33AF">
              <w:rPr>
                <w:rFonts w:ascii="Times New Roman" w:hAnsi="Times New Roman" w:cs="Times New Roman"/>
                <w:sz w:val="24"/>
                <w:szCs w:val="24"/>
              </w:rPr>
              <w:t xml:space="preserve"> культуры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</w:t>
            </w:r>
          </w:p>
          <w:p w:rsidR="009A12B2" w:rsidRPr="00BB33AF" w:rsidRDefault="009A12B2" w:rsidP="009A1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МР «Сосногорск»</w:t>
            </w:r>
          </w:p>
          <w:p w:rsidR="009A12B2" w:rsidRDefault="009A12B2" w:rsidP="009A1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12B2" w:rsidRPr="00BB33AF" w:rsidRDefault="009A12B2" w:rsidP="009A1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3AF">
              <w:rPr>
                <w:rFonts w:ascii="Times New Roman" w:hAnsi="Times New Roman" w:cs="Times New Roman"/>
                <w:sz w:val="24"/>
                <w:szCs w:val="24"/>
              </w:rPr>
              <w:t>Отдел физкультуры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спорта администрации МР «Сосногорск»</w:t>
            </w:r>
          </w:p>
          <w:p w:rsidR="009A12B2" w:rsidRDefault="009A12B2" w:rsidP="00BB3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33AF" w:rsidRPr="00BB33AF" w:rsidRDefault="009A12B2" w:rsidP="00BB3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</w:t>
            </w:r>
            <w:r w:rsidR="00BB33AF" w:rsidRPr="00BB33AF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«Сосногорск»</w:t>
            </w:r>
          </w:p>
          <w:p w:rsidR="00BB33AF" w:rsidRDefault="00BB33AF" w:rsidP="007E5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027F" w:rsidRPr="00AB5C83" w:rsidRDefault="0054027F" w:rsidP="009A12B2">
            <w:pPr>
              <w:jc w:val="center"/>
              <w:rPr>
                <w:sz w:val="28"/>
                <w:szCs w:val="28"/>
              </w:rPr>
            </w:pPr>
          </w:p>
        </w:tc>
      </w:tr>
    </w:tbl>
    <w:p w:rsidR="001F634C" w:rsidRDefault="001F634C" w:rsidP="003028B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E5422" w:rsidRPr="007E5422" w:rsidRDefault="007E5422" w:rsidP="007E5422">
      <w:pPr>
        <w:suppressAutoHyphens/>
        <w:spacing w:after="0" w:line="240" w:lineRule="auto"/>
        <w:ind w:firstLine="709"/>
        <w:jc w:val="center"/>
        <w:outlineLvl w:val="3"/>
        <w:rPr>
          <w:rFonts w:ascii="Times New Roman" w:eastAsia="SimSun" w:hAnsi="Times New Roman" w:cs="Times New Roman"/>
          <w:color w:val="000000"/>
          <w:sz w:val="24"/>
          <w:szCs w:val="24"/>
          <w:lang w:eastAsia="ar-SA"/>
        </w:rPr>
      </w:pPr>
      <w:r w:rsidRPr="007E5422">
        <w:rPr>
          <w:rFonts w:ascii="Times New Roman" w:eastAsia="SimSun" w:hAnsi="Times New Roman" w:cs="Times New Roman"/>
          <w:color w:val="000000"/>
          <w:sz w:val="24"/>
          <w:szCs w:val="24"/>
          <w:lang w:eastAsia="ar-SA"/>
        </w:rPr>
        <w:t>Перечень мероприятий для детей и подростков в рамках</w:t>
      </w:r>
    </w:p>
    <w:p w:rsidR="007E5422" w:rsidRPr="007E5422" w:rsidRDefault="007E5422" w:rsidP="007E5422">
      <w:pPr>
        <w:suppressAutoHyphens/>
        <w:spacing w:after="0" w:line="240" w:lineRule="auto"/>
        <w:ind w:firstLine="709"/>
        <w:jc w:val="center"/>
        <w:outlineLvl w:val="3"/>
        <w:rPr>
          <w:rFonts w:ascii="Times New Roman" w:eastAsia="Arial" w:hAnsi="Times New Roman" w:cs="Times New Roman"/>
          <w:color w:val="000000"/>
          <w:sz w:val="24"/>
          <w:szCs w:val="24"/>
          <w:lang w:eastAsia="ar-SA"/>
        </w:rPr>
      </w:pPr>
      <w:r w:rsidRPr="007E5422">
        <w:rPr>
          <w:rFonts w:ascii="Times New Roman" w:eastAsia="SimSun" w:hAnsi="Times New Roman" w:cs="Times New Roman"/>
          <w:color w:val="000000"/>
          <w:sz w:val="24"/>
          <w:szCs w:val="24"/>
          <w:lang w:eastAsia="ar-SA"/>
        </w:rPr>
        <w:t>м</w:t>
      </w:r>
      <w:r w:rsidRPr="007E5422">
        <w:rPr>
          <w:rFonts w:ascii="Times New Roman" w:eastAsia="Arial" w:hAnsi="Times New Roman" w:cs="Times New Roman"/>
          <w:color w:val="000000"/>
          <w:sz w:val="24"/>
          <w:szCs w:val="24"/>
          <w:lang w:eastAsia="ar-SA"/>
        </w:rPr>
        <w:t xml:space="preserve">униципальной краткосрочной программы летнего отдыха и досуга </w:t>
      </w:r>
    </w:p>
    <w:p w:rsidR="007E5422" w:rsidRDefault="007E5422" w:rsidP="007E5422">
      <w:pPr>
        <w:suppressAutoHyphens/>
        <w:spacing w:after="0" w:line="240" w:lineRule="auto"/>
        <w:ind w:firstLine="709"/>
        <w:jc w:val="center"/>
        <w:outlineLvl w:val="3"/>
        <w:rPr>
          <w:rFonts w:ascii="Times New Roman" w:eastAsia="Arial" w:hAnsi="Times New Roman" w:cs="Times New Roman"/>
          <w:color w:val="000000"/>
          <w:sz w:val="24"/>
          <w:szCs w:val="24"/>
          <w:lang w:eastAsia="ar-SA"/>
        </w:rPr>
      </w:pPr>
      <w:r w:rsidRPr="007E5422">
        <w:rPr>
          <w:rFonts w:ascii="Times New Roman" w:eastAsia="Arial" w:hAnsi="Times New Roman" w:cs="Times New Roman"/>
          <w:color w:val="000000"/>
          <w:sz w:val="24"/>
          <w:szCs w:val="24"/>
          <w:lang w:eastAsia="ar-SA"/>
        </w:rPr>
        <w:t>«Доброе, интересное и полезное лето – 2019»</w:t>
      </w:r>
    </w:p>
    <w:p w:rsidR="007E5422" w:rsidRPr="007E5422" w:rsidRDefault="0045545F" w:rsidP="007E5422">
      <w:pPr>
        <w:suppressAutoHyphens/>
        <w:spacing w:after="0" w:line="240" w:lineRule="auto"/>
        <w:ind w:firstLine="709"/>
        <w:jc w:val="center"/>
        <w:outlineLvl w:val="3"/>
        <w:rPr>
          <w:rFonts w:ascii="Times New Roman" w:eastAsia="SimSun" w:hAnsi="Times New Roman" w:cs="Times New Roman"/>
          <w:b/>
          <w:color w:val="000000"/>
          <w:sz w:val="24"/>
          <w:szCs w:val="24"/>
          <w:lang w:eastAsia="ar-SA"/>
        </w:rPr>
      </w:pPr>
      <w:r>
        <w:rPr>
          <w:rFonts w:ascii="Times New Roman" w:eastAsia="Arial" w:hAnsi="Times New Roman" w:cs="Times New Roman"/>
          <w:b/>
          <w:color w:val="000000"/>
          <w:sz w:val="24"/>
          <w:szCs w:val="24"/>
          <w:lang w:eastAsia="ar-SA"/>
        </w:rPr>
        <w:t>В период с 10.06.2019 по 14</w:t>
      </w:r>
      <w:r w:rsidR="00C038E9">
        <w:rPr>
          <w:rFonts w:ascii="Times New Roman" w:eastAsia="Arial" w:hAnsi="Times New Roman" w:cs="Times New Roman"/>
          <w:b/>
          <w:color w:val="000000"/>
          <w:sz w:val="24"/>
          <w:szCs w:val="24"/>
          <w:lang w:eastAsia="ar-SA"/>
        </w:rPr>
        <w:t>.06.2019</w:t>
      </w:r>
    </w:p>
    <w:p w:rsidR="007E5422" w:rsidRPr="007E5422" w:rsidRDefault="007E5422" w:rsidP="007E5422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103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977"/>
        <w:gridCol w:w="1559"/>
        <w:gridCol w:w="2552"/>
        <w:gridCol w:w="2551"/>
      </w:tblGrid>
      <w:tr w:rsidR="007E5422" w:rsidRPr="006A03EE" w:rsidTr="000C1327">
        <w:trPr>
          <w:tblHeader/>
          <w:jc w:val="center"/>
        </w:trPr>
        <w:tc>
          <w:tcPr>
            <w:tcW w:w="675" w:type="dxa"/>
          </w:tcPr>
          <w:p w:rsidR="007E5422" w:rsidRPr="006A03EE" w:rsidRDefault="007E5422" w:rsidP="006A0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0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6A0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6A0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/п</w:t>
            </w:r>
          </w:p>
        </w:tc>
        <w:tc>
          <w:tcPr>
            <w:tcW w:w="2977" w:type="dxa"/>
            <w:vAlign w:val="center"/>
          </w:tcPr>
          <w:p w:rsidR="007E5422" w:rsidRPr="006A03EE" w:rsidRDefault="007E5422" w:rsidP="006A0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0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Название</w:t>
            </w:r>
          </w:p>
          <w:p w:rsidR="007E5422" w:rsidRPr="006A03EE" w:rsidRDefault="007E5422" w:rsidP="006A0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0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1559" w:type="dxa"/>
          </w:tcPr>
          <w:p w:rsidR="007E5422" w:rsidRPr="006A03EE" w:rsidRDefault="007E5422" w:rsidP="006A0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0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Дата, время</w:t>
            </w:r>
          </w:p>
          <w:p w:rsidR="007E5422" w:rsidRPr="006A03EE" w:rsidRDefault="007E5422" w:rsidP="006A0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0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проведения</w:t>
            </w:r>
          </w:p>
        </w:tc>
        <w:tc>
          <w:tcPr>
            <w:tcW w:w="2552" w:type="dxa"/>
          </w:tcPr>
          <w:p w:rsidR="007E5422" w:rsidRPr="006A03EE" w:rsidRDefault="007E5422" w:rsidP="006A0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0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Место</w:t>
            </w:r>
          </w:p>
          <w:p w:rsidR="007E5422" w:rsidRPr="006A03EE" w:rsidRDefault="007E5422" w:rsidP="006A0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0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проведения</w:t>
            </w:r>
          </w:p>
        </w:tc>
        <w:tc>
          <w:tcPr>
            <w:tcW w:w="2551" w:type="dxa"/>
          </w:tcPr>
          <w:p w:rsidR="007E5422" w:rsidRPr="006A03EE" w:rsidRDefault="007E5422" w:rsidP="006A0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0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A13100" w:rsidRPr="006A03EE" w:rsidTr="00BB0FCC">
        <w:trPr>
          <w:jc w:val="center"/>
        </w:trPr>
        <w:tc>
          <w:tcPr>
            <w:tcW w:w="10314" w:type="dxa"/>
            <w:gridSpan w:val="5"/>
          </w:tcPr>
          <w:p w:rsidR="00A13100" w:rsidRPr="006A03EE" w:rsidRDefault="00A13100" w:rsidP="006A03EE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6A03EE"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ar-SA"/>
              </w:rPr>
              <w:t>г</w:t>
            </w:r>
            <w:proofErr w:type="gramStart"/>
            <w:r w:rsidRPr="006A03EE"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ar-SA"/>
              </w:rPr>
              <w:t>.С</w:t>
            </w:r>
            <w:proofErr w:type="gramEnd"/>
            <w:r w:rsidRPr="006A03EE"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ar-SA"/>
              </w:rPr>
              <w:t>осногорска</w:t>
            </w:r>
          </w:p>
        </w:tc>
      </w:tr>
      <w:tr w:rsidR="00F66DF0" w:rsidRPr="006A03EE" w:rsidTr="006B566F">
        <w:trPr>
          <w:jc w:val="center"/>
        </w:trPr>
        <w:tc>
          <w:tcPr>
            <w:tcW w:w="675" w:type="dxa"/>
          </w:tcPr>
          <w:p w:rsidR="00F66DF0" w:rsidRPr="006A03EE" w:rsidRDefault="00091D81" w:rsidP="006A0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F66DF0" w:rsidRPr="006A03EE" w:rsidRDefault="00091D81" w:rsidP="006A03E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Спортивные мероприятия, приуроченные к  «Международному дню друзей»</w:t>
            </w:r>
          </w:p>
        </w:tc>
        <w:tc>
          <w:tcPr>
            <w:tcW w:w="1559" w:type="dxa"/>
          </w:tcPr>
          <w:p w:rsidR="00F66DF0" w:rsidRDefault="00F66DF0" w:rsidP="006A03E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10.06.2019</w:t>
            </w:r>
          </w:p>
          <w:p w:rsidR="00091D81" w:rsidRPr="006A03EE" w:rsidRDefault="00091D81" w:rsidP="006A03E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10.30</w:t>
            </w:r>
          </w:p>
        </w:tc>
        <w:tc>
          <w:tcPr>
            <w:tcW w:w="2552" w:type="dxa"/>
          </w:tcPr>
          <w:p w:rsidR="00F66DF0" w:rsidRPr="006A03EE" w:rsidRDefault="00091D81" w:rsidP="006A03E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Стадион к/е «Гладиатор»</w:t>
            </w:r>
          </w:p>
        </w:tc>
        <w:tc>
          <w:tcPr>
            <w:tcW w:w="2551" w:type="dxa"/>
          </w:tcPr>
          <w:p w:rsidR="00F66DF0" w:rsidRPr="006A03EE" w:rsidRDefault="00091D81" w:rsidP="006A03E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03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Отдел физкультуры и спорта администрации МР «Сосногорск»</w:t>
            </w:r>
          </w:p>
        </w:tc>
      </w:tr>
      <w:tr w:rsidR="00BE2F59" w:rsidRPr="006A03EE" w:rsidTr="006B566F">
        <w:trPr>
          <w:jc w:val="center"/>
        </w:trPr>
        <w:tc>
          <w:tcPr>
            <w:tcW w:w="675" w:type="dxa"/>
          </w:tcPr>
          <w:p w:rsidR="00BE2F59" w:rsidRPr="006A03EE" w:rsidRDefault="00BE2F59" w:rsidP="00DE2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BE2F59" w:rsidRDefault="00BE2F59" w:rsidP="006A03E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Туристический слёт, посвящённый дню Государственности Российской Федерации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ДОЛ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ЛТО железнодорожной части города Сосногорска</w:t>
            </w:r>
          </w:p>
        </w:tc>
        <w:tc>
          <w:tcPr>
            <w:tcW w:w="1559" w:type="dxa"/>
          </w:tcPr>
          <w:p w:rsidR="00BE2F59" w:rsidRDefault="00BE2F59" w:rsidP="006A03E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10.06.2019</w:t>
            </w:r>
          </w:p>
          <w:p w:rsidR="00BE2F59" w:rsidRDefault="00BE2F59" w:rsidP="006A03E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10.00</w:t>
            </w:r>
          </w:p>
        </w:tc>
        <w:tc>
          <w:tcPr>
            <w:tcW w:w="2552" w:type="dxa"/>
          </w:tcPr>
          <w:p w:rsidR="00BE2F59" w:rsidRDefault="00BE2F59" w:rsidP="006A03E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Территория МБУДО «Дом детского творчества» г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осногорска</w:t>
            </w:r>
          </w:p>
          <w:p w:rsidR="00BE2F59" w:rsidRDefault="00BE2F59" w:rsidP="006A03E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(улица)</w:t>
            </w:r>
          </w:p>
        </w:tc>
        <w:tc>
          <w:tcPr>
            <w:tcW w:w="2551" w:type="dxa"/>
          </w:tcPr>
          <w:p w:rsidR="00BE2F59" w:rsidRPr="006A03EE" w:rsidRDefault="00BE2F59" w:rsidP="006A03E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03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МБУДО «Дом детского творчества» г. Сосногорск</w:t>
            </w:r>
          </w:p>
        </w:tc>
      </w:tr>
      <w:tr w:rsidR="00BE2F59" w:rsidRPr="006A03EE" w:rsidTr="006B566F">
        <w:trPr>
          <w:jc w:val="center"/>
        </w:trPr>
        <w:tc>
          <w:tcPr>
            <w:tcW w:w="675" w:type="dxa"/>
          </w:tcPr>
          <w:p w:rsidR="00BE2F59" w:rsidRPr="006A03EE" w:rsidRDefault="00BE2F59" w:rsidP="00DE2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977" w:type="dxa"/>
          </w:tcPr>
          <w:p w:rsidR="00BE2F59" w:rsidRPr="006A03EE" w:rsidRDefault="00BE2F59" w:rsidP="006A03E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03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Концерт «Славим Отечество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!» Конкурс рисунков на асфальте</w:t>
            </w:r>
          </w:p>
        </w:tc>
        <w:tc>
          <w:tcPr>
            <w:tcW w:w="1559" w:type="dxa"/>
          </w:tcPr>
          <w:p w:rsidR="00BE2F59" w:rsidRPr="006A03EE" w:rsidRDefault="00BE2F59" w:rsidP="006A03E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03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11.06.2019 </w:t>
            </w:r>
          </w:p>
          <w:p w:rsidR="00BE2F59" w:rsidRPr="006A03EE" w:rsidRDefault="00BE2F59" w:rsidP="006A03E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03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11.00</w:t>
            </w:r>
          </w:p>
        </w:tc>
        <w:tc>
          <w:tcPr>
            <w:tcW w:w="2552" w:type="dxa"/>
          </w:tcPr>
          <w:p w:rsidR="00BE2F59" w:rsidRDefault="00BE2F59" w:rsidP="006A03E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03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Зрительный зал</w:t>
            </w:r>
          </w:p>
          <w:p w:rsidR="00BE2F59" w:rsidRPr="006A03EE" w:rsidRDefault="00BE2F59" w:rsidP="006A03E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МБУДО «ДДТ»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осногорск</w:t>
            </w:r>
            <w:proofErr w:type="spellEnd"/>
          </w:p>
        </w:tc>
        <w:tc>
          <w:tcPr>
            <w:tcW w:w="2551" w:type="dxa"/>
          </w:tcPr>
          <w:p w:rsidR="00BE2F59" w:rsidRPr="006A03EE" w:rsidRDefault="00BE2F59" w:rsidP="006A03E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03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МБУДО «Дом детского творчества» г. Сосногорск</w:t>
            </w:r>
          </w:p>
        </w:tc>
      </w:tr>
      <w:tr w:rsidR="00BE2F59" w:rsidRPr="006A03EE" w:rsidTr="00BF7F9B">
        <w:trPr>
          <w:jc w:val="center"/>
        </w:trPr>
        <w:tc>
          <w:tcPr>
            <w:tcW w:w="675" w:type="dxa"/>
          </w:tcPr>
          <w:p w:rsidR="00BE2F59" w:rsidRPr="006A03EE" w:rsidRDefault="00BE2F59" w:rsidP="00DE2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977" w:type="dxa"/>
          </w:tcPr>
          <w:p w:rsidR="00BE2F59" w:rsidRPr="006A03EE" w:rsidRDefault="00BE2F59" w:rsidP="00091D8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03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Велокросс "Летний марафон"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 всех желающих</w:t>
            </w:r>
          </w:p>
        </w:tc>
        <w:tc>
          <w:tcPr>
            <w:tcW w:w="1559" w:type="dxa"/>
          </w:tcPr>
          <w:p w:rsidR="00BE2F59" w:rsidRPr="006A03EE" w:rsidRDefault="00BE2F59" w:rsidP="006A03E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03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6A03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.06.2019 </w:t>
            </w:r>
          </w:p>
          <w:p w:rsidR="00BE2F59" w:rsidRPr="006A03EE" w:rsidRDefault="00BE2F59" w:rsidP="006A03E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</w:tcPr>
          <w:p w:rsidR="00BE2F59" w:rsidRPr="006A03EE" w:rsidRDefault="00BE2F59" w:rsidP="006A03E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Площадь ГДК «Горизонт»</w:t>
            </w:r>
          </w:p>
        </w:tc>
        <w:tc>
          <w:tcPr>
            <w:tcW w:w="2551" w:type="dxa"/>
          </w:tcPr>
          <w:p w:rsidR="00BE2F59" w:rsidRPr="006A03EE" w:rsidRDefault="00BE2F59" w:rsidP="006A03E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03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Отдел физкультуры и спорта администрации МР «Сосногорск»</w:t>
            </w:r>
          </w:p>
        </w:tc>
      </w:tr>
      <w:tr w:rsidR="00BE2F59" w:rsidRPr="006A03EE" w:rsidTr="00BF7F9B">
        <w:trPr>
          <w:jc w:val="center"/>
        </w:trPr>
        <w:tc>
          <w:tcPr>
            <w:tcW w:w="675" w:type="dxa"/>
          </w:tcPr>
          <w:p w:rsidR="00BE2F59" w:rsidRPr="006A03EE" w:rsidRDefault="00BE2F59" w:rsidP="006A0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977" w:type="dxa"/>
          </w:tcPr>
          <w:p w:rsidR="00BE2F59" w:rsidRPr="00F66DF0" w:rsidRDefault="00BE2F59" w:rsidP="006D18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6D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Демонстрационная программа «Особо охраняемые природные территории Коми края» с показом видеофильмов об особо охраняемых территориях в Республике Коми</w:t>
            </w:r>
          </w:p>
          <w:p w:rsidR="00BE2F59" w:rsidRPr="00F66DF0" w:rsidRDefault="00BE2F59" w:rsidP="006D18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6D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(для организованных детей)</w:t>
            </w:r>
          </w:p>
        </w:tc>
        <w:tc>
          <w:tcPr>
            <w:tcW w:w="1559" w:type="dxa"/>
          </w:tcPr>
          <w:p w:rsidR="00BE2F59" w:rsidRPr="00F66DF0" w:rsidRDefault="00BE2F59" w:rsidP="006D18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6D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11.06.2019</w:t>
            </w:r>
          </w:p>
          <w:p w:rsidR="00BE2F59" w:rsidRPr="00F66DF0" w:rsidRDefault="00BE2F59" w:rsidP="006D18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6D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09.00</w:t>
            </w:r>
          </w:p>
        </w:tc>
        <w:tc>
          <w:tcPr>
            <w:tcW w:w="2552" w:type="dxa"/>
          </w:tcPr>
          <w:p w:rsidR="00BE2F59" w:rsidRPr="00F66DF0" w:rsidRDefault="00BE2F59" w:rsidP="006D18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6D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музей</w:t>
            </w:r>
          </w:p>
        </w:tc>
        <w:tc>
          <w:tcPr>
            <w:tcW w:w="2551" w:type="dxa"/>
          </w:tcPr>
          <w:p w:rsidR="00BE2F59" w:rsidRPr="00F66DF0" w:rsidRDefault="00BE2F59" w:rsidP="006D18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6D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 «Историко-краеведческий мемориальный музей»</w:t>
            </w:r>
          </w:p>
        </w:tc>
      </w:tr>
      <w:tr w:rsidR="00BE2F59" w:rsidRPr="006A03EE" w:rsidTr="00BF7F9B">
        <w:trPr>
          <w:jc w:val="center"/>
        </w:trPr>
        <w:tc>
          <w:tcPr>
            <w:tcW w:w="675" w:type="dxa"/>
          </w:tcPr>
          <w:p w:rsidR="00BE2F59" w:rsidRDefault="00BE2F59" w:rsidP="006A0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6</w:t>
            </w:r>
          </w:p>
        </w:tc>
        <w:tc>
          <w:tcPr>
            <w:tcW w:w="2977" w:type="dxa"/>
          </w:tcPr>
          <w:p w:rsidR="00BE2F59" w:rsidRDefault="00BE2F59" w:rsidP="006D18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Мультфильм «Джим Пуговка и машинист Лукас» (стоимость просмотра 100 руб.) </w:t>
            </w:r>
          </w:p>
          <w:p w:rsidR="00BE2F59" w:rsidRPr="00F66DF0" w:rsidRDefault="00BE2F59" w:rsidP="006D18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 всех желающих детей</w:t>
            </w:r>
          </w:p>
        </w:tc>
        <w:tc>
          <w:tcPr>
            <w:tcW w:w="1559" w:type="dxa"/>
          </w:tcPr>
          <w:p w:rsidR="00BE2F59" w:rsidRDefault="00BE2F59" w:rsidP="006D18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11.06.2019</w:t>
            </w:r>
          </w:p>
          <w:p w:rsidR="00BE2F59" w:rsidRPr="00F66DF0" w:rsidRDefault="00BE2F59" w:rsidP="006D18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15.00</w:t>
            </w:r>
          </w:p>
        </w:tc>
        <w:tc>
          <w:tcPr>
            <w:tcW w:w="2552" w:type="dxa"/>
          </w:tcPr>
          <w:p w:rsidR="00BE2F59" w:rsidRPr="006A03EE" w:rsidRDefault="00BE2F59" w:rsidP="00345C4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ГДК «Горизонт»</w:t>
            </w:r>
          </w:p>
        </w:tc>
        <w:tc>
          <w:tcPr>
            <w:tcW w:w="2551" w:type="dxa"/>
          </w:tcPr>
          <w:p w:rsidR="00BE2F59" w:rsidRPr="006A03EE" w:rsidRDefault="00BE2F59" w:rsidP="00345C4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Межпоселенческий культурный центр</w:t>
            </w:r>
          </w:p>
        </w:tc>
      </w:tr>
      <w:tr w:rsidR="00BE2F59" w:rsidRPr="006A03EE" w:rsidTr="009B0233">
        <w:trPr>
          <w:jc w:val="center"/>
        </w:trPr>
        <w:tc>
          <w:tcPr>
            <w:tcW w:w="675" w:type="dxa"/>
          </w:tcPr>
          <w:p w:rsidR="00BE2F59" w:rsidRPr="006A03EE" w:rsidRDefault="00BE2F59" w:rsidP="006A0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977" w:type="dxa"/>
          </w:tcPr>
          <w:p w:rsidR="00BE2F59" w:rsidRPr="00A26A0C" w:rsidRDefault="00BE2F59" w:rsidP="006A03E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6A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Всемирный фестиваль «Кино»</w:t>
            </w:r>
          </w:p>
          <w:p w:rsidR="00BE2F59" w:rsidRPr="00A26A0C" w:rsidRDefault="00BE2F59" w:rsidP="006A03E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6A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 всех желающих детей в возрасте от 16 лет</w:t>
            </w:r>
          </w:p>
        </w:tc>
        <w:tc>
          <w:tcPr>
            <w:tcW w:w="1559" w:type="dxa"/>
          </w:tcPr>
          <w:p w:rsidR="00BE2F59" w:rsidRPr="00A26A0C" w:rsidRDefault="00BE2F59" w:rsidP="006A03E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6A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12.06.2019 </w:t>
            </w:r>
          </w:p>
          <w:p w:rsidR="00BE2F59" w:rsidRPr="00A26A0C" w:rsidRDefault="00BE2F59" w:rsidP="006A03E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6A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16.00</w:t>
            </w:r>
          </w:p>
          <w:p w:rsidR="00BE2F59" w:rsidRPr="00A26A0C" w:rsidRDefault="00BE2F59" w:rsidP="006A03E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</w:tcPr>
          <w:p w:rsidR="00BE2F59" w:rsidRPr="00A26A0C" w:rsidRDefault="00BE2F59" w:rsidP="006A03E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6A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Зрительный зал</w:t>
            </w:r>
          </w:p>
        </w:tc>
        <w:tc>
          <w:tcPr>
            <w:tcW w:w="2551" w:type="dxa"/>
          </w:tcPr>
          <w:p w:rsidR="00BE2F59" w:rsidRPr="00A26A0C" w:rsidRDefault="00BE2F59" w:rsidP="006A03E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6A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ГДК «Горизонт»</w:t>
            </w:r>
          </w:p>
        </w:tc>
      </w:tr>
      <w:tr w:rsidR="00BE2F59" w:rsidRPr="006A03EE" w:rsidTr="009B0233">
        <w:trPr>
          <w:jc w:val="center"/>
        </w:trPr>
        <w:tc>
          <w:tcPr>
            <w:tcW w:w="675" w:type="dxa"/>
          </w:tcPr>
          <w:p w:rsidR="00BE2F59" w:rsidRDefault="00BE2F59" w:rsidP="006A0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977" w:type="dxa"/>
          </w:tcPr>
          <w:p w:rsidR="00BE2F59" w:rsidRPr="00A26A0C" w:rsidRDefault="00BE2F59" w:rsidP="006A03E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2F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Туристический слёт, посвящённый дню Государственности Российской Федерации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ДОЛ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ЛТО промышленной части города Сосногорска</w:t>
            </w:r>
          </w:p>
        </w:tc>
        <w:tc>
          <w:tcPr>
            <w:tcW w:w="1559" w:type="dxa"/>
          </w:tcPr>
          <w:p w:rsidR="00BE2F59" w:rsidRDefault="00BE2F59" w:rsidP="006A03E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13.06.2019</w:t>
            </w:r>
          </w:p>
          <w:p w:rsidR="00BE2F59" w:rsidRPr="00A26A0C" w:rsidRDefault="00BE2F59" w:rsidP="006A03E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10.00</w:t>
            </w:r>
          </w:p>
        </w:tc>
        <w:tc>
          <w:tcPr>
            <w:tcW w:w="2552" w:type="dxa"/>
          </w:tcPr>
          <w:p w:rsidR="00BE2F59" w:rsidRDefault="00BE2F59" w:rsidP="006A03E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Территория МБОУ «СОШ №1» г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осногорска</w:t>
            </w:r>
          </w:p>
          <w:p w:rsidR="00BE2F59" w:rsidRPr="00A26A0C" w:rsidRDefault="00BE2F59" w:rsidP="006A03E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(улица)</w:t>
            </w:r>
          </w:p>
        </w:tc>
        <w:tc>
          <w:tcPr>
            <w:tcW w:w="2551" w:type="dxa"/>
          </w:tcPr>
          <w:p w:rsidR="00BE2F59" w:rsidRPr="00A26A0C" w:rsidRDefault="00BE2F59" w:rsidP="006A03E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03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МБУДО «Дом детского творчества» г. Сосногорск</w:t>
            </w:r>
          </w:p>
        </w:tc>
      </w:tr>
      <w:tr w:rsidR="00BE2F59" w:rsidRPr="006A03EE" w:rsidTr="0005328C">
        <w:trPr>
          <w:jc w:val="center"/>
        </w:trPr>
        <w:tc>
          <w:tcPr>
            <w:tcW w:w="675" w:type="dxa"/>
          </w:tcPr>
          <w:p w:rsidR="00BE2F59" w:rsidRPr="006A03EE" w:rsidRDefault="00BE2F59" w:rsidP="006A0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977" w:type="dxa"/>
          </w:tcPr>
          <w:p w:rsidR="00BE2F59" w:rsidRDefault="00BE2F59" w:rsidP="006A03E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03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Творческая площадка  «АРТ-лето» </w:t>
            </w:r>
          </w:p>
          <w:p w:rsidR="00BE2F59" w:rsidRPr="006A03EE" w:rsidRDefault="00BE2F59" w:rsidP="006A03E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03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(мастер-классы по изобразительному  и прикладному творчеству)</w:t>
            </w:r>
          </w:p>
        </w:tc>
        <w:tc>
          <w:tcPr>
            <w:tcW w:w="1559" w:type="dxa"/>
          </w:tcPr>
          <w:p w:rsidR="00BE2F59" w:rsidRPr="006A03EE" w:rsidRDefault="00BE2F59" w:rsidP="006A03E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03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14.06.2019 </w:t>
            </w:r>
          </w:p>
          <w:p w:rsidR="00BE2F59" w:rsidRPr="006A03EE" w:rsidRDefault="00BE2F59" w:rsidP="006A03E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03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16.00</w:t>
            </w:r>
          </w:p>
        </w:tc>
        <w:tc>
          <w:tcPr>
            <w:tcW w:w="2552" w:type="dxa"/>
          </w:tcPr>
          <w:p w:rsidR="00BE2F59" w:rsidRDefault="00BE2F59" w:rsidP="006A03E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МБУДО «ДДТ» г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осногорска</w:t>
            </w:r>
          </w:p>
          <w:p w:rsidR="00BE2F59" w:rsidRPr="006A03EE" w:rsidRDefault="00BE2F59" w:rsidP="006A03E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(улица)</w:t>
            </w:r>
          </w:p>
        </w:tc>
        <w:tc>
          <w:tcPr>
            <w:tcW w:w="2551" w:type="dxa"/>
          </w:tcPr>
          <w:p w:rsidR="00BE2F59" w:rsidRPr="006A03EE" w:rsidRDefault="00BE2F59" w:rsidP="006A03E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03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МБУДО «Дом детского творчества» г. Сосногорск</w:t>
            </w:r>
            <w:r w:rsidRPr="006A03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</w:tr>
      <w:tr w:rsidR="00BE2F59" w:rsidRPr="006A03EE" w:rsidTr="00F05EE5">
        <w:trPr>
          <w:jc w:val="center"/>
        </w:trPr>
        <w:tc>
          <w:tcPr>
            <w:tcW w:w="675" w:type="dxa"/>
          </w:tcPr>
          <w:p w:rsidR="00BE2F59" w:rsidRPr="006A03EE" w:rsidRDefault="00BE2F59" w:rsidP="006A0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977" w:type="dxa"/>
          </w:tcPr>
          <w:p w:rsidR="00BE2F59" w:rsidRPr="006A03EE" w:rsidRDefault="00BE2F59" w:rsidP="006A03E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03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Легкоатлетическая эстафета в рамках акции "Спорт против наркотиков" среди участников ДОЛ</w:t>
            </w:r>
          </w:p>
          <w:p w:rsidR="00BE2F59" w:rsidRPr="006A03EE" w:rsidRDefault="00BE2F59" w:rsidP="006A03E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03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Сосногорска</w:t>
            </w:r>
          </w:p>
        </w:tc>
        <w:tc>
          <w:tcPr>
            <w:tcW w:w="1559" w:type="dxa"/>
          </w:tcPr>
          <w:p w:rsidR="00BE2F59" w:rsidRPr="006A03EE" w:rsidRDefault="00BE2F59" w:rsidP="006A03E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03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14.06.2019 </w:t>
            </w:r>
          </w:p>
          <w:p w:rsidR="00BE2F59" w:rsidRPr="006A03EE" w:rsidRDefault="00BE2F59" w:rsidP="006A03E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03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10.20</w:t>
            </w:r>
          </w:p>
        </w:tc>
        <w:tc>
          <w:tcPr>
            <w:tcW w:w="2552" w:type="dxa"/>
          </w:tcPr>
          <w:p w:rsidR="00BE2F59" w:rsidRPr="006A03EE" w:rsidRDefault="00BE2F59" w:rsidP="006A03E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03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Стадион "Гладиатор"</w:t>
            </w:r>
          </w:p>
        </w:tc>
        <w:tc>
          <w:tcPr>
            <w:tcW w:w="2551" w:type="dxa"/>
          </w:tcPr>
          <w:p w:rsidR="00BE2F59" w:rsidRPr="006A03EE" w:rsidRDefault="00BE2F59" w:rsidP="006A03E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03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Отдел физкультуры и спорта администрации МР «Сосногорск»</w:t>
            </w:r>
          </w:p>
        </w:tc>
      </w:tr>
      <w:tr w:rsidR="00BE2F59" w:rsidRPr="006A03EE" w:rsidTr="00F05EE5">
        <w:trPr>
          <w:jc w:val="center"/>
        </w:trPr>
        <w:tc>
          <w:tcPr>
            <w:tcW w:w="675" w:type="dxa"/>
          </w:tcPr>
          <w:p w:rsidR="00BE2F59" w:rsidRDefault="00BE2F59" w:rsidP="006A0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977" w:type="dxa"/>
          </w:tcPr>
          <w:p w:rsidR="00BE2F59" w:rsidRDefault="00BE2F59" w:rsidP="006A03E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Мультфильм «Пушистый шпион» </w:t>
            </w:r>
          </w:p>
          <w:p w:rsidR="00BE2F59" w:rsidRPr="006A03EE" w:rsidRDefault="00BE2F59" w:rsidP="006A03E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(стоимость билета 70 руб.)</w:t>
            </w:r>
          </w:p>
        </w:tc>
        <w:tc>
          <w:tcPr>
            <w:tcW w:w="1559" w:type="dxa"/>
          </w:tcPr>
          <w:p w:rsidR="00BE2F59" w:rsidRDefault="00BE2F59" w:rsidP="006A03E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14.06.2019</w:t>
            </w:r>
          </w:p>
          <w:p w:rsidR="00BE2F59" w:rsidRPr="006A03EE" w:rsidRDefault="00BE2F59" w:rsidP="006A03E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15.00</w:t>
            </w:r>
          </w:p>
        </w:tc>
        <w:tc>
          <w:tcPr>
            <w:tcW w:w="2552" w:type="dxa"/>
          </w:tcPr>
          <w:p w:rsidR="00BE2F59" w:rsidRPr="006A03EE" w:rsidRDefault="00BE2F59" w:rsidP="006A03E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ГДК «Горизонт»</w:t>
            </w:r>
          </w:p>
        </w:tc>
        <w:tc>
          <w:tcPr>
            <w:tcW w:w="2551" w:type="dxa"/>
          </w:tcPr>
          <w:p w:rsidR="00BE2F59" w:rsidRPr="006A03EE" w:rsidRDefault="00BE2F59" w:rsidP="006A03E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Межпоселенческий культурный центр</w:t>
            </w:r>
          </w:p>
        </w:tc>
      </w:tr>
      <w:tr w:rsidR="00BE2F59" w:rsidRPr="006A03EE" w:rsidTr="0060772D">
        <w:trPr>
          <w:jc w:val="center"/>
        </w:trPr>
        <w:tc>
          <w:tcPr>
            <w:tcW w:w="675" w:type="dxa"/>
          </w:tcPr>
          <w:p w:rsidR="00BE2F59" w:rsidRPr="006A03EE" w:rsidRDefault="00BE2F59" w:rsidP="006A0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977" w:type="dxa"/>
          </w:tcPr>
          <w:p w:rsidR="00BE2F59" w:rsidRPr="006A03EE" w:rsidRDefault="00BE2F59" w:rsidP="006A03E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03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Музейная программа «Урок толерантности»</w:t>
            </w:r>
          </w:p>
          <w:p w:rsidR="00BE2F59" w:rsidRPr="006A03EE" w:rsidRDefault="00BE2F59" w:rsidP="006A03E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03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просмотром мультфильмов, по мотивам сказок народов, проживающих в РФ (для организованных детей)</w:t>
            </w:r>
          </w:p>
        </w:tc>
        <w:tc>
          <w:tcPr>
            <w:tcW w:w="1559" w:type="dxa"/>
          </w:tcPr>
          <w:p w:rsidR="00BE2F59" w:rsidRPr="006A03EE" w:rsidRDefault="00BE2F59" w:rsidP="006A03E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03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июня месяца (по заявкам)</w:t>
            </w:r>
          </w:p>
        </w:tc>
        <w:tc>
          <w:tcPr>
            <w:tcW w:w="2552" w:type="dxa"/>
          </w:tcPr>
          <w:p w:rsidR="00BE2F59" w:rsidRPr="006A03EE" w:rsidRDefault="00BE2F59" w:rsidP="006A03E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03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музей</w:t>
            </w:r>
          </w:p>
        </w:tc>
        <w:tc>
          <w:tcPr>
            <w:tcW w:w="2551" w:type="dxa"/>
          </w:tcPr>
          <w:p w:rsidR="00BE2F59" w:rsidRPr="006A03EE" w:rsidRDefault="00BE2F59" w:rsidP="006A03E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03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 «Историко-краеведческий мемориальный музей»</w:t>
            </w:r>
          </w:p>
        </w:tc>
      </w:tr>
      <w:tr w:rsidR="00BE2F59" w:rsidRPr="006A03EE" w:rsidTr="00BB0FCC">
        <w:trPr>
          <w:jc w:val="center"/>
        </w:trPr>
        <w:tc>
          <w:tcPr>
            <w:tcW w:w="10314" w:type="dxa"/>
            <w:gridSpan w:val="5"/>
          </w:tcPr>
          <w:p w:rsidR="00BE2F59" w:rsidRPr="006A03EE" w:rsidRDefault="00BE2F59" w:rsidP="006A03EE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proofErr w:type="spellStart"/>
            <w:r w:rsidRPr="006A03EE"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ar-SA"/>
              </w:rPr>
              <w:t>пгт</w:t>
            </w:r>
            <w:proofErr w:type="gramStart"/>
            <w:r w:rsidRPr="006A03EE"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ar-SA"/>
              </w:rPr>
              <w:t>.Н</w:t>
            </w:r>
            <w:proofErr w:type="gramEnd"/>
            <w:r w:rsidRPr="006A03EE"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ar-SA"/>
              </w:rPr>
              <w:t>ижний</w:t>
            </w:r>
            <w:proofErr w:type="spellEnd"/>
            <w:r w:rsidRPr="006A03EE"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ar-SA"/>
              </w:rPr>
              <w:t xml:space="preserve"> Одес</w:t>
            </w:r>
          </w:p>
        </w:tc>
      </w:tr>
      <w:tr w:rsidR="00BE2F59" w:rsidRPr="006A03EE" w:rsidTr="001C09ED">
        <w:trPr>
          <w:jc w:val="center"/>
        </w:trPr>
        <w:tc>
          <w:tcPr>
            <w:tcW w:w="675" w:type="dxa"/>
          </w:tcPr>
          <w:p w:rsidR="00BE2F59" w:rsidRPr="006A03EE" w:rsidRDefault="00BE2F59" w:rsidP="006A0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BE2F59" w:rsidRPr="006A03EE" w:rsidRDefault="00BE2F59" w:rsidP="006A03E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03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«Будь осторожен везде и всегда!»: час полезной информации (из цикла мероприятий «Чтобы не было беды»)</w:t>
            </w:r>
          </w:p>
        </w:tc>
        <w:tc>
          <w:tcPr>
            <w:tcW w:w="1559" w:type="dxa"/>
          </w:tcPr>
          <w:p w:rsidR="00BE2F59" w:rsidRPr="006A03EE" w:rsidRDefault="00BE2F59" w:rsidP="00A26A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03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10.06.2019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A03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12.00</w:t>
            </w:r>
          </w:p>
        </w:tc>
        <w:tc>
          <w:tcPr>
            <w:tcW w:w="2552" w:type="dxa"/>
          </w:tcPr>
          <w:p w:rsidR="00BE2F59" w:rsidRPr="006A03EE" w:rsidRDefault="00BE2F59" w:rsidP="006A03E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03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Лекционный зал</w:t>
            </w:r>
          </w:p>
        </w:tc>
        <w:tc>
          <w:tcPr>
            <w:tcW w:w="2551" w:type="dxa"/>
          </w:tcPr>
          <w:p w:rsidR="00BE2F59" w:rsidRPr="006A03EE" w:rsidRDefault="00BE2F59" w:rsidP="006A03E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A03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Нижнеодесская</w:t>
            </w:r>
            <w:proofErr w:type="spellEnd"/>
            <w:r w:rsidRPr="006A03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поселковая библиотека филиал</w:t>
            </w:r>
          </w:p>
          <w:p w:rsidR="00BE2F59" w:rsidRPr="006A03EE" w:rsidRDefault="00BE2F59" w:rsidP="006A03E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03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4,</w:t>
            </w:r>
          </w:p>
          <w:p w:rsidR="00BE2F59" w:rsidRPr="006A03EE" w:rsidRDefault="00BE2F59" w:rsidP="006A03E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03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пгт. Нижний Одес</w:t>
            </w:r>
          </w:p>
        </w:tc>
      </w:tr>
      <w:tr w:rsidR="00BE2F59" w:rsidRPr="006A03EE" w:rsidTr="001558EE">
        <w:trPr>
          <w:jc w:val="center"/>
        </w:trPr>
        <w:tc>
          <w:tcPr>
            <w:tcW w:w="675" w:type="dxa"/>
          </w:tcPr>
          <w:p w:rsidR="00BE2F59" w:rsidRPr="006A03EE" w:rsidRDefault="00BE2F59" w:rsidP="006A0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BE2F59" w:rsidRPr="006A03EE" w:rsidRDefault="00BE2F59" w:rsidP="006A03E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03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Устный журнал «</w:t>
            </w:r>
            <w:proofErr w:type="gramStart"/>
            <w:r w:rsidRPr="006A03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Овеянные</w:t>
            </w:r>
            <w:proofErr w:type="gramEnd"/>
            <w:r w:rsidRPr="006A03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славой флаг наш и герб» с концертной программой «Отечество славим талантом своим»</w:t>
            </w:r>
          </w:p>
          <w:p w:rsidR="00BE2F59" w:rsidRPr="006A03EE" w:rsidRDefault="00BE2F59" w:rsidP="006A03E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BE2F59" w:rsidRPr="006A03EE" w:rsidRDefault="00BE2F59" w:rsidP="006A03E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03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11.06.2019 </w:t>
            </w:r>
          </w:p>
          <w:p w:rsidR="00BE2F59" w:rsidRPr="006A03EE" w:rsidRDefault="00BE2F59" w:rsidP="006A03E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03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10.00</w:t>
            </w:r>
          </w:p>
        </w:tc>
        <w:tc>
          <w:tcPr>
            <w:tcW w:w="2552" w:type="dxa"/>
          </w:tcPr>
          <w:p w:rsidR="00BE2F59" w:rsidRPr="006A03EE" w:rsidRDefault="00BE2F59" w:rsidP="006A03E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03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Актовый зал ЦДОД </w:t>
            </w:r>
          </w:p>
          <w:p w:rsidR="00BE2F59" w:rsidRPr="006A03EE" w:rsidRDefault="00BE2F59" w:rsidP="006A03E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6A03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</w:t>
            </w:r>
            <w:proofErr w:type="gramEnd"/>
            <w:r w:rsidRPr="006A03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ДОЛ и ЛТО </w:t>
            </w:r>
          </w:p>
          <w:p w:rsidR="00BE2F59" w:rsidRPr="006A03EE" w:rsidRDefault="00BE2F59" w:rsidP="006A03E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03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посёлка</w:t>
            </w:r>
          </w:p>
        </w:tc>
        <w:tc>
          <w:tcPr>
            <w:tcW w:w="2551" w:type="dxa"/>
          </w:tcPr>
          <w:p w:rsidR="00BE2F59" w:rsidRPr="006A03EE" w:rsidRDefault="00BE2F59" w:rsidP="006A03E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03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МБУДО «Центр дополнительного образования детей» пгт. Нижний Одес</w:t>
            </w:r>
          </w:p>
        </w:tc>
      </w:tr>
      <w:tr w:rsidR="00BE2F59" w:rsidRPr="006A03EE" w:rsidTr="00E110F6">
        <w:trPr>
          <w:jc w:val="center"/>
        </w:trPr>
        <w:tc>
          <w:tcPr>
            <w:tcW w:w="675" w:type="dxa"/>
          </w:tcPr>
          <w:p w:rsidR="00BE2F59" w:rsidRPr="006A03EE" w:rsidRDefault="00BE2F59" w:rsidP="006A0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2977" w:type="dxa"/>
          </w:tcPr>
          <w:p w:rsidR="00BE2F59" w:rsidRDefault="00BE2F59" w:rsidP="006A03E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03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Познавательная игра «Моя страна – моя Россия»</w:t>
            </w:r>
          </w:p>
          <w:p w:rsidR="00BE2F59" w:rsidRPr="006A03EE" w:rsidRDefault="00BE2F59" w:rsidP="006A03E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 всех желающих детей</w:t>
            </w:r>
          </w:p>
        </w:tc>
        <w:tc>
          <w:tcPr>
            <w:tcW w:w="1559" w:type="dxa"/>
          </w:tcPr>
          <w:p w:rsidR="00BE2F59" w:rsidRPr="006A03EE" w:rsidRDefault="00BE2F59" w:rsidP="006A03E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03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11.06.2019 </w:t>
            </w:r>
          </w:p>
          <w:p w:rsidR="00BE2F59" w:rsidRDefault="00BE2F59" w:rsidP="006A03E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A03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11.00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</w:p>
          <w:p w:rsidR="00BE2F59" w:rsidRPr="006A03EE" w:rsidRDefault="00BE2F59" w:rsidP="006A03E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12.00</w:t>
            </w:r>
          </w:p>
        </w:tc>
        <w:tc>
          <w:tcPr>
            <w:tcW w:w="2552" w:type="dxa"/>
          </w:tcPr>
          <w:p w:rsidR="00BE2F59" w:rsidRPr="006A03EE" w:rsidRDefault="00BE2F59" w:rsidP="006A03E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A03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Нижнеодесская</w:t>
            </w:r>
            <w:proofErr w:type="spellEnd"/>
            <w:r w:rsidRPr="006A03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детская  библиотека филиал № 19</w:t>
            </w:r>
          </w:p>
        </w:tc>
        <w:tc>
          <w:tcPr>
            <w:tcW w:w="2551" w:type="dxa"/>
          </w:tcPr>
          <w:p w:rsidR="00BE2F59" w:rsidRPr="006A03EE" w:rsidRDefault="00BE2F59" w:rsidP="006A03E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03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пгт. Нижний Одес</w:t>
            </w:r>
          </w:p>
        </w:tc>
      </w:tr>
      <w:tr w:rsidR="00BE2F59" w:rsidRPr="006A03EE" w:rsidTr="00BB0FCC">
        <w:trPr>
          <w:jc w:val="center"/>
        </w:trPr>
        <w:tc>
          <w:tcPr>
            <w:tcW w:w="10314" w:type="dxa"/>
            <w:gridSpan w:val="5"/>
          </w:tcPr>
          <w:p w:rsidR="00BE2F59" w:rsidRPr="006A03EE" w:rsidRDefault="00BE2F59" w:rsidP="006A03EE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proofErr w:type="spellStart"/>
            <w:r w:rsidRPr="006A03EE"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ar-SA"/>
              </w:rPr>
              <w:t>пгт</w:t>
            </w:r>
            <w:proofErr w:type="gramStart"/>
            <w:r w:rsidRPr="006A03EE"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ar-SA"/>
              </w:rPr>
              <w:t>.В</w:t>
            </w:r>
            <w:proofErr w:type="gramEnd"/>
            <w:r w:rsidRPr="006A03EE"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ar-SA"/>
              </w:rPr>
              <w:t>ойвож</w:t>
            </w:r>
            <w:proofErr w:type="spellEnd"/>
          </w:p>
        </w:tc>
      </w:tr>
      <w:tr w:rsidR="00BE2F59" w:rsidRPr="006A03EE" w:rsidTr="00F13678">
        <w:trPr>
          <w:jc w:val="center"/>
        </w:trPr>
        <w:tc>
          <w:tcPr>
            <w:tcW w:w="675" w:type="dxa"/>
          </w:tcPr>
          <w:p w:rsidR="00BE2F59" w:rsidRPr="006A03EE" w:rsidRDefault="00BE2F59" w:rsidP="006A0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0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BE2F59" w:rsidRPr="006A03EE" w:rsidRDefault="00BE2F59" w:rsidP="006A03E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03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Спортивная эстафета</w:t>
            </w:r>
          </w:p>
        </w:tc>
        <w:tc>
          <w:tcPr>
            <w:tcW w:w="1559" w:type="dxa"/>
          </w:tcPr>
          <w:p w:rsidR="00BE2F59" w:rsidRPr="006A03EE" w:rsidRDefault="00BE2F59" w:rsidP="006A03E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03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10.06.2019</w:t>
            </w:r>
          </w:p>
          <w:p w:rsidR="00BE2F59" w:rsidRPr="006A03EE" w:rsidRDefault="00BE2F59" w:rsidP="006A03E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03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11.00</w:t>
            </w:r>
          </w:p>
        </w:tc>
        <w:tc>
          <w:tcPr>
            <w:tcW w:w="2552" w:type="dxa"/>
          </w:tcPr>
          <w:p w:rsidR="00BE2F59" w:rsidRPr="006A03EE" w:rsidRDefault="00BE2F59" w:rsidP="006A03E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03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Досуговый центр «Нефтяник»</w:t>
            </w:r>
          </w:p>
          <w:p w:rsidR="00BE2F59" w:rsidRPr="006A03EE" w:rsidRDefault="00BE2F59" w:rsidP="006A03E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03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пгт. Войвож</w:t>
            </w:r>
          </w:p>
        </w:tc>
        <w:tc>
          <w:tcPr>
            <w:tcW w:w="2551" w:type="dxa"/>
          </w:tcPr>
          <w:p w:rsidR="00BE2F59" w:rsidRPr="006A03EE" w:rsidRDefault="00BE2F59" w:rsidP="006A03E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03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Досуговый центр «Нефтяник»</w:t>
            </w:r>
          </w:p>
          <w:p w:rsidR="00BE2F59" w:rsidRPr="006A03EE" w:rsidRDefault="00BE2F59" w:rsidP="006A03E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03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пгт. Войвож</w:t>
            </w:r>
          </w:p>
        </w:tc>
      </w:tr>
      <w:tr w:rsidR="00BE2F59" w:rsidRPr="006A03EE" w:rsidTr="00F13678">
        <w:trPr>
          <w:jc w:val="center"/>
        </w:trPr>
        <w:tc>
          <w:tcPr>
            <w:tcW w:w="675" w:type="dxa"/>
          </w:tcPr>
          <w:p w:rsidR="00BE2F59" w:rsidRPr="006A03EE" w:rsidRDefault="00BE2F59" w:rsidP="006A0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0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BE2F59" w:rsidRPr="006A03EE" w:rsidRDefault="00BE2F59" w:rsidP="006A03E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03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Беседа: история возникновения праздника «День России»</w:t>
            </w:r>
          </w:p>
        </w:tc>
        <w:tc>
          <w:tcPr>
            <w:tcW w:w="1559" w:type="dxa"/>
          </w:tcPr>
          <w:p w:rsidR="00BE2F59" w:rsidRPr="006A03EE" w:rsidRDefault="00BE2F59" w:rsidP="006A03E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03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10.06.2019 </w:t>
            </w:r>
          </w:p>
        </w:tc>
        <w:tc>
          <w:tcPr>
            <w:tcW w:w="2552" w:type="dxa"/>
          </w:tcPr>
          <w:p w:rsidR="00BE2F59" w:rsidRPr="006A03EE" w:rsidRDefault="00BE2F59" w:rsidP="006A03E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03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Досуговый центр «Нефтяник»</w:t>
            </w:r>
          </w:p>
          <w:p w:rsidR="00BE2F59" w:rsidRPr="006A03EE" w:rsidRDefault="00BE2F59" w:rsidP="006A03E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03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пгт. Войвож</w:t>
            </w:r>
          </w:p>
        </w:tc>
        <w:tc>
          <w:tcPr>
            <w:tcW w:w="2551" w:type="dxa"/>
          </w:tcPr>
          <w:p w:rsidR="00BE2F59" w:rsidRPr="006A03EE" w:rsidRDefault="00BE2F59" w:rsidP="006A03E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03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Досуговый центр «Нефтяник»</w:t>
            </w:r>
          </w:p>
          <w:p w:rsidR="00BE2F59" w:rsidRPr="006A03EE" w:rsidRDefault="00BE2F59" w:rsidP="006A03E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03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пгт. Войвож</w:t>
            </w:r>
          </w:p>
        </w:tc>
      </w:tr>
      <w:tr w:rsidR="00BE2F59" w:rsidRPr="006A03EE" w:rsidTr="00F13678">
        <w:trPr>
          <w:jc w:val="center"/>
        </w:trPr>
        <w:tc>
          <w:tcPr>
            <w:tcW w:w="675" w:type="dxa"/>
          </w:tcPr>
          <w:p w:rsidR="00BE2F59" w:rsidRPr="006A03EE" w:rsidRDefault="00BE2F59" w:rsidP="006A0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0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977" w:type="dxa"/>
          </w:tcPr>
          <w:p w:rsidR="00BE2F59" w:rsidRPr="006A03EE" w:rsidRDefault="00BE2F59" w:rsidP="006A03E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03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Конкурс рисунков</w:t>
            </w:r>
          </w:p>
          <w:p w:rsidR="00BE2F59" w:rsidRPr="006A03EE" w:rsidRDefault="00BE2F59" w:rsidP="006A03E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03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"Моя Россия"</w:t>
            </w:r>
          </w:p>
        </w:tc>
        <w:tc>
          <w:tcPr>
            <w:tcW w:w="1559" w:type="dxa"/>
          </w:tcPr>
          <w:p w:rsidR="00BE2F59" w:rsidRPr="006A03EE" w:rsidRDefault="00BE2F59" w:rsidP="006A03E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03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10.06.2019 </w:t>
            </w:r>
          </w:p>
        </w:tc>
        <w:tc>
          <w:tcPr>
            <w:tcW w:w="2552" w:type="dxa"/>
          </w:tcPr>
          <w:p w:rsidR="00BE2F59" w:rsidRPr="006A03EE" w:rsidRDefault="00BE2F59" w:rsidP="006A03E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03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Досуговый центр «Нефтяник»</w:t>
            </w:r>
          </w:p>
          <w:p w:rsidR="00BE2F59" w:rsidRPr="006A03EE" w:rsidRDefault="00BE2F59" w:rsidP="006A03E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03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пгт. Войвож</w:t>
            </w:r>
          </w:p>
        </w:tc>
        <w:tc>
          <w:tcPr>
            <w:tcW w:w="2551" w:type="dxa"/>
          </w:tcPr>
          <w:p w:rsidR="00BE2F59" w:rsidRPr="006A03EE" w:rsidRDefault="00BE2F59" w:rsidP="006A03E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03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Досуговый центр «Нефтяник»</w:t>
            </w:r>
          </w:p>
          <w:p w:rsidR="00BE2F59" w:rsidRPr="006A03EE" w:rsidRDefault="00BE2F59" w:rsidP="006A03E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03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пгт. Войвож</w:t>
            </w:r>
          </w:p>
        </w:tc>
      </w:tr>
      <w:tr w:rsidR="00BE2F59" w:rsidRPr="006A03EE" w:rsidTr="00963F2F">
        <w:trPr>
          <w:jc w:val="center"/>
        </w:trPr>
        <w:tc>
          <w:tcPr>
            <w:tcW w:w="675" w:type="dxa"/>
          </w:tcPr>
          <w:p w:rsidR="00BE2F59" w:rsidRPr="006A03EE" w:rsidRDefault="00BE2F59" w:rsidP="006A0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0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977" w:type="dxa"/>
          </w:tcPr>
          <w:p w:rsidR="00BE2F59" w:rsidRPr="006A03EE" w:rsidRDefault="00BE2F59" w:rsidP="006A03E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03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Проект «Шаг  к  безопасности» противопожарная безопасность: Информационная минутка: - «Огонь  ошибок  не  прощает» Конкурс детского рисунка</w:t>
            </w:r>
          </w:p>
        </w:tc>
        <w:tc>
          <w:tcPr>
            <w:tcW w:w="1559" w:type="dxa"/>
          </w:tcPr>
          <w:p w:rsidR="00BE2F59" w:rsidRPr="006A03EE" w:rsidRDefault="00BE2F59" w:rsidP="006A03E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03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13.06.2019 </w:t>
            </w:r>
          </w:p>
          <w:p w:rsidR="00BE2F59" w:rsidRPr="006A03EE" w:rsidRDefault="00BE2F59" w:rsidP="006A03E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03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11.00</w:t>
            </w:r>
          </w:p>
        </w:tc>
        <w:tc>
          <w:tcPr>
            <w:tcW w:w="2552" w:type="dxa"/>
          </w:tcPr>
          <w:p w:rsidR="00BE2F59" w:rsidRPr="006A03EE" w:rsidRDefault="00BE2F59" w:rsidP="002641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A03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Войвожская</w:t>
            </w:r>
            <w:proofErr w:type="spellEnd"/>
            <w:r w:rsidRPr="006A03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поселковая библиотека филиал</w:t>
            </w:r>
          </w:p>
          <w:p w:rsidR="00BE2F59" w:rsidRPr="006A03EE" w:rsidRDefault="00BE2F59" w:rsidP="002641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03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3</w:t>
            </w:r>
          </w:p>
        </w:tc>
        <w:tc>
          <w:tcPr>
            <w:tcW w:w="2551" w:type="dxa"/>
          </w:tcPr>
          <w:p w:rsidR="00BE2F59" w:rsidRPr="006A03EE" w:rsidRDefault="00BE2F59" w:rsidP="002641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A03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Войвожская</w:t>
            </w:r>
            <w:proofErr w:type="spellEnd"/>
            <w:r w:rsidRPr="006A03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поселковая библиотека филиал</w:t>
            </w:r>
          </w:p>
          <w:p w:rsidR="00BE2F59" w:rsidRPr="006A03EE" w:rsidRDefault="00BE2F59" w:rsidP="002641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03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3</w:t>
            </w:r>
          </w:p>
        </w:tc>
      </w:tr>
      <w:tr w:rsidR="00BE2F59" w:rsidRPr="006A03EE" w:rsidTr="00D92B44">
        <w:trPr>
          <w:jc w:val="center"/>
        </w:trPr>
        <w:tc>
          <w:tcPr>
            <w:tcW w:w="675" w:type="dxa"/>
          </w:tcPr>
          <w:p w:rsidR="00BE2F59" w:rsidRPr="006A03EE" w:rsidRDefault="00BE2F59" w:rsidP="006A0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0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977" w:type="dxa"/>
          </w:tcPr>
          <w:p w:rsidR="00BE2F59" w:rsidRPr="006A03EE" w:rsidRDefault="00BE2F59" w:rsidP="006A03E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03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Просмотр видеофильмов «Пожарная безопасность», «Один дома», «Осторожно - терроризм!»</w:t>
            </w:r>
          </w:p>
          <w:p w:rsidR="00BE2F59" w:rsidRPr="006A03EE" w:rsidRDefault="00BE2F59" w:rsidP="006A03E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BE2F59" w:rsidRPr="006A03EE" w:rsidRDefault="00BE2F59" w:rsidP="006A03E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03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14.06.2019 </w:t>
            </w:r>
          </w:p>
          <w:p w:rsidR="00BE2F59" w:rsidRPr="006A03EE" w:rsidRDefault="00BE2F59" w:rsidP="006A03E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03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11.00</w:t>
            </w:r>
          </w:p>
        </w:tc>
        <w:tc>
          <w:tcPr>
            <w:tcW w:w="2552" w:type="dxa"/>
          </w:tcPr>
          <w:p w:rsidR="00BE2F59" w:rsidRPr="006A03EE" w:rsidRDefault="00BE2F59" w:rsidP="006A03E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03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Досуговый центр «Нефтяник»</w:t>
            </w:r>
          </w:p>
          <w:p w:rsidR="00BE2F59" w:rsidRPr="006A03EE" w:rsidRDefault="00BE2F59" w:rsidP="006A03E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03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пгт. Войвож</w:t>
            </w:r>
          </w:p>
        </w:tc>
        <w:tc>
          <w:tcPr>
            <w:tcW w:w="2551" w:type="dxa"/>
          </w:tcPr>
          <w:p w:rsidR="00BE2F59" w:rsidRPr="006A03EE" w:rsidRDefault="00BE2F59" w:rsidP="006A03E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03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Досуговый центр «Нефтяник»</w:t>
            </w:r>
          </w:p>
          <w:p w:rsidR="00BE2F59" w:rsidRPr="006A03EE" w:rsidRDefault="00BE2F59" w:rsidP="006A03E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03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пгт. Войвож</w:t>
            </w:r>
          </w:p>
        </w:tc>
      </w:tr>
      <w:tr w:rsidR="00BE2F59" w:rsidRPr="006A03EE" w:rsidTr="00337340">
        <w:trPr>
          <w:jc w:val="center"/>
        </w:trPr>
        <w:tc>
          <w:tcPr>
            <w:tcW w:w="675" w:type="dxa"/>
          </w:tcPr>
          <w:p w:rsidR="00BE2F59" w:rsidRPr="006A03EE" w:rsidRDefault="00BE2F59" w:rsidP="006A0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0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977" w:type="dxa"/>
          </w:tcPr>
          <w:p w:rsidR="00BE2F59" w:rsidRPr="006A03EE" w:rsidRDefault="00BE2F59" w:rsidP="006A03E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03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Зарница (военн</w:t>
            </w:r>
            <w:proofErr w:type="gramStart"/>
            <w:r w:rsidRPr="006A03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о-</w:t>
            </w:r>
            <w:proofErr w:type="gramEnd"/>
            <w:r w:rsidRPr="006A03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патриотическая игра)</w:t>
            </w:r>
          </w:p>
        </w:tc>
        <w:tc>
          <w:tcPr>
            <w:tcW w:w="1559" w:type="dxa"/>
          </w:tcPr>
          <w:p w:rsidR="00BE2F59" w:rsidRPr="006A03EE" w:rsidRDefault="00BE2F59" w:rsidP="006A03E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03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14.06.2019 </w:t>
            </w:r>
          </w:p>
          <w:p w:rsidR="00BE2F59" w:rsidRPr="006A03EE" w:rsidRDefault="00BE2F59" w:rsidP="006A03E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03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12.00</w:t>
            </w:r>
          </w:p>
        </w:tc>
        <w:tc>
          <w:tcPr>
            <w:tcW w:w="2552" w:type="dxa"/>
          </w:tcPr>
          <w:p w:rsidR="00BE2F59" w:rsidRPr="006A03EE" w:rsidRDefault="00BE2F59" w:rsidP="006A03E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03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Территория МБУДО «ЦДТ» г</w:t>
            </w:r>
            <w:proofErr w:type="gramStart"/>
            <w:r w:rsidRPr="006A03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.С</w:t>
            </w:r>
            <w:proofErr w:type="gramEnd"/>
            <w:r w:rsidRPr="006A03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осногорска</w:t>
            </w:r>
          </w:p>
        </w:tc>
        <w:tc>
          <w:tcPr>
            <w:tcW w:w="2551" w:type="dxa"/>
          </w:tcPr>
          <w:p w:rsidR="00BE2F59" w:rsidRPr="006A03EE" w:rsidRDefault="00BE2F59" w:rsidP="006A03E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03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МБУ </w:t>
            </w:r>
            <w:proofErr w:type="gramStart"/>
            <w:r w:rsidRPr="006A03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</w:t>
            </w:r>
            <w:proofErr w:type="gramEnd"/>
            <w:r w:rsidRPr="006A03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"</w:t>
            </w:r>
            <w:proofErr w:type="gramStart"/>
            <w:r w:rsidRPr="006A03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Центр</w:t>
            </w:r>
            <w:proofErr w:type="gramEnd"/>
            <w:r w:rsidRPr="006A03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детского творчества" пгт. Войвож</w:t>
            </w:r>
          </w:p>
        </w:tc>
      </w:tr>
      <w:tr w:rsidR="00BE2F59" w:rsidRPr="006A03EE" w:rsidTr="00AB5B5E">
        <w:trPr>
          <w:jc w:val="center"/>
        </w:trPr>
        <w:tc>
          <w:tcPr>
            <w:tcW w:w="675" w:type="dxa"/>
          </w:tcPr>
          <w:p w:rsidR="00BE2F59" w:rsidRPr="006A03EE" w:rsidRDefault="00BE2F59" w:rsidP="006A0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0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977" w:type="dxa"/>
          </w:tcPr>
          <w:p w:rsidR="00BE2F59" w:rsidRPr="006A03EE" w:rsidRDefault="00BE2F59" w:rsidP="006A03E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03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«Россия, вперёд!» - праздник футбола  </w:t>
            </w:r>
            <w:proofErr w:type="gramStart"/>
            <w:r w:rsidRPr="006A03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</w:t>
            </w:r>
            <w:proofErr w:type="gramEnd"/>
            <w:r w:rsidRPr="006A03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6A03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ДОЛ</w:t>
            </w:r>
            <w:proofErr w:type="gramEnd"/>
            <w:r w:rsidRPr="006A03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посёлка</w:t>
            </w:r>
          </w:p>
        </w:tc>
        <w:tc>
          <w:tcPr>
            <w:tcW w:w="1559" w:type="dxa"/>
          </w:tcPr>
          <w:p w:rsidR="00BE2F59" w:rsidRPr="006A03EE" w:rsidRDefault="00BE2F59" w:rsidP="006A03E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03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14.06.2019 </w:t>
            </w:r>
          </w:p>
          <w:p w:rsidR="00BE2F59" w:rsidRPr="006A03EE" w:rsidRDefault="00BE2F59" w:rsidP="006A03E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03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10.00</w:t>
            </w:r>
          </w:p>
        </w:tc>
        <w:tc>
          <w:tcPr>
            <w:tcW w:w="2552" w:type="dxa"/>
          </w:tcPr>
          <w:p w:rsidR="00BE2F59" w:rsidRPr="006A03EE" w:rsidRDefault="00BE2F59" w:rsidP="006A03E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03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Стадион ФОЦ «Нефтяник»</w:t>
            </w:r>
          </w:p>
        </w:tc>
        <w:tc>
          <w:tcPr>
            <w:tcW w:w="2551" w:type="dxa"/>
          </w:tcPr>
          <w:p w:rsidR="00BE2F59" w:rsidRPr="006A03EE" w:rsidRDefault="00BE2F59" w:rsidP="006A03E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03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МБУДО «Центр дополнительного образования детей» пгт. Нижний Одес</w:t>
            </w:r>
          </w:p>
        </w:tc>
      </w:tr>
      <w:tr w:rsidR="00BE2F59" w:rsidRPr="006A03EE" w:rsidTr="00AB5B5E">
        <w:trPr>
          <w:jc w:val="center"/>
        </w:trPr>
        <w:tc>
          <w:tcPr>
            <w:tcW w:w="675" w:type="dxa"/>
          </w:tcPr>
          <w:p w:rsidR="00BE2F59" w:rsidRPr="006A03EE" w:rsidRDefault="00BE2F59" w:rsidP="006A0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0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977" w:type="dxa"/>
          </w:tcPr>
          <w:p w:rsidR="00BE2F59" w:rsidRPr="006A03EE" w:rsidRDefault="00BE2F59" w:rsidP="006A03E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03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«Россия, вперёд!» - праздник футбола  для ЛТО посёлка</w:t>
            </w:r>
          </w:p>
        </w:tc>
        <w:tc>
          <w:tcPr>
            <w:tcW w:w="1559" w:type="dxa"/>
          </w:tcPr>
          <w:p w:rsidR="00BE2F59" w:rsidRPr="006A03EE" w:rsidRDefault="00BE2F59" w:rsidP="006A03E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03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14.06.2019 </w:t>
            </w:r>
          </w:p>
          <w:p w:rsidR="00BE2F59" w:rsidRPr="006A03EE" w:rsidRDefault="00BE2F59" w:rsidP="006A03E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03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11.00</w:t>
            </w:r>
          </w:p>
        </w:tc>
        <w:tc>
          <w:tcPr>
            <w:tcW w:w="2552" w:type="dxa"/>
          </w:tcPr>
          <w:p w:rsidR="00BE2F59" w:rsidRPr="006A03EE" w:rsidRDefault="00BE2F59" w:rsidP="006A03E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03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Стадион ФОЦ «Нефтяник»</w:t>
            </w:r>
          </w:p>
        </w:tc>
        <w:tc>
          <w:tcPr>
            <w:tcW w:w="2551" w:type="dxa"/>
          </w:tcPr>
          <w:p w:rsidR="00BE2F59" w:rsidRPr="006A03EE" w:rsidRDefault="00BE2F59" w:rsidP="006A03E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03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МБУДО «Центр дополнительного образования детей» пгт. Нижний Одес</w:t>
            </w:r>
          </w:p>
        </w:tc>
      </w:tr>
      <w:tr w:rsidR="00BE2F59" w:rsidRPr="006A03EE" w:rsidTr="00BB0FCC">
        <w:trPr>
          <w:jc w:val="center"/>
        </w:trPr>
        <w:tc>
          <w:tcPr>
            <w:tcW w:w="10314" w:type="dxa"/>
            <w:gridSpan w:val="5"/>
          </w:tcPr>
          <w:p w:rsidR="00BE2F59" w:rsidRPr="006A03EE" w:rsidRDefault="00BE2F59" w:rsidP="006A03EE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proofErr w:type="spellStart"/>
            <w:r w:rsidRPr="006A03EE"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ar-SA"/>
              </w:rPr>
              <w:t>пст</w:t>
            </w:r>
            <w:proofErr w:type="gramStart"/>
            <w:r w:rsidRPr="006A03EE"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ar-SA"/>
              </w:rPr>
              <w:t>.У</w:t>
            </w:r>
            <w:proofErr w:type="gramEnd"/>
            <w:r w:rsidRPr="006A03EE"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ar-SA"/>
              </w:rPr>
              <w:t>сть</w:t>
            </w:r>
            <w:proofErr w:type="spellEnd"/>
            <w:r w:rsidRPr="006A03EE"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ar-SA"/>
              </w:rPr>
              <w:t>-Ухта</w:t>
            </w:r>
          </w:p>
        </w:tc>
      </w:tr>
      <w:tr w:rsidR="00BE2F59" w:rsidRPr="006A03EE" w:rsidTr="002409C9">
        <w:trPr>
          <w:jc w:val="center"/>
        </w:trPr>
        <w:tc>
          <w:tcPr>
            <w:tcW w:w="675" w:type="dxa"/>
          </w:tcPr>
          <w:p w:rsidR="00BE2F59" w:rsidRPr="006A03EE" w:rsidRDefault="00BE2F59" w:rsidP="006A0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0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BE2F59" w:rsidRPr="006A03EE" w:rsidRDefault="00BE2F59" w:rsidP="00BB36A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03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Викторина «Из прошлого нашей Родины»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для всех желающих детей села</w:t>
            </w:r>
          </w:p>
        </w:tc>
        <w:tc>
          <w:tcPr>
            <w:tcW w:w="1559" w:type="dxa"/>
          </w:tcPr>
          <w:p w:rsidR="00BE2F59" w:rsidRPr="006A03EE" w:rsidRDefault="00BE2F59" w:rsidP="006A03E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03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11.06.2019 </w:t>
            </w:r>
          </w:p>
          <w:p w:rsidR="00BE2F59" w:rsidRPr="006A03EE" w:rsidRDefault="00BE2F59" w:rsidP="006A03E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03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14.00</w:t>
            </w:r>
          </w:p>
        </w:tc>
        <w:tc>
          <w:tcPr>
            <w:tcW w:w="2552" w:type="dxa"/>
          </w:tcPr>
          <w:p w:rsidR="00BE2F59" w:rsidRPr="006A03EE" w:rsidRDefault="00BE2F59" w:rsidP="006A03E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03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Досуговый центр</w:t>
            </w:r>
          </w:p>
          <w:p w:rsidR="00BE2F59" w:rsidRPr="006A03EE" w:rsidRDefault="00BE2F59" w:rsidP="006A03E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03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 Усть-Ухта</w:t>
            </w:r>
          </w:p>
        </w:tc>
        <w:tc>
          <w:tcPr>
            <w:tcW w:w="2551" w:type="dxa"/>
          </w:tcPr>
          <w:p w:rsidR="00BE2F59" w:rsidRPr="006A03EE" w:rsidRDefault="00BE2F59" w:rsidP="006A03E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03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Досуговый центр</w:t>
            </w:r>
          </w:p>
          <w:p w:rsidR="00BE2F59" w:rsidRPr="006A03EE" w:rsidRDefault="00BE2F59" w:rsidP="006A03E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03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 Усть-Ухта</w:t>
            </w:r>
          </w:p>
        </w:tc>
      </w:tr>
      <w:tr w:rsidR="00BE2F59" w:rsidRPr="006A03EE" w:rsidTr="004270B6">
        <w:trPr>
          <w:jc w:val="center"/>
        </w:trPr>
        <w:tc>
          <w:tcPr>
            <w:tcW w:w="675" w:type="dxa"/>
          </w:tcPr>
          <w:p w:rsidR="00BE2F59" w:rsidRPr="006A03EE" w:rsidRDefault="00BE2F59" w:rsidP="006A0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0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BE2F59" w:rsidRPr="006A03EE" w:rsidRDefault="00BE2F59" w:rsidP="006A03E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03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Музейная интерактивная программа «Детский мир крестьянской избы» (родильный  обряд, обереги, детские игры) (для организованных детей)</w:t>
            </w:r>
          </w:p>
        </w:tc>
        <w:tc>
          <w:tcPr>
            <w:tcW w:w="1559" w:type="dxa"/>
          </w:tcPr>
          <w:p w:rsidR="00BE2F59" w:rsidRPr="006A03EE" w:rsidRDefault="00BE2F59" w:rsidP="006A03E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03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июня месяца (по заявкам)</w:t>
            </w:r>
          </w:p>
        </w:tc>
        <w:tc>
          <w:tcPr>
            <w:tcW w:w="2552" w:type="dxa"/>
          </w:tcPr>
          <w:p w:rsidR="00BE2F59" w:rsidRPr="006A03EE" w:rsidRDefault="00BE2F59" w:rsidP="006A03E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03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филиал </w:t>
            </w:r>
            <w:proofErr w:type="gramStart"/>
            <w:r w:rsidRPr="006A03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proofErr w:type="gramEnd"/>
            <w:r w:rsidRPr="006A03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с. Усть-Ухта</w:t>
            </w:r>
          </w:p>
        </w:tc>
        <w:tc>
          <w:tcPr>
            <w:tcW w:w="2551" w:type="dxa"/>
          </w:tcPr>
          <w:p w:rsidR="00BE2F59" w:rsidRPr="006A03EE" w:rsidRDefault="00BE2F59" w:rsidP="006A03E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03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 «Историко-краеведческий мемориальный музей»</w:t>
            </w:r>
          </w:p>
        </w:tc>
      </w:tr>
      <w:tr w:rsidR="00BE2F59" w:rsidRPr="006A03EE" w:rsidTr="005F6347">
        <w:trPr>
          <w:jc w:val="center"/>
        </w:trPr>
        <w:tc>
          <w:tcPr>
            <w:tcW w:w="675" w:type="dxa"/>
          </w:tcPr>
          <w:p w:rsidR="00BE2F59" w:rsidRPr="006A03EE" w:rsidRDefault="00BE2F59" w:rsidP="006A0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0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977" w:type="dxa"/>
          </w:tcPr>
          <w:p w:rsidR="00BE2F59" w:rsidRPr="006A03EE" w:rsidRDefault="00BE2F59" w:rsidP="006A03E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03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Организация экскурсий к памятнику «Братская </w:t>
            </w:r>
            <w:r w:rsidRPr="006A03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могила 7 красных партизан </w:t>
            </w:r>
            <w:proofErr w:type="gramStart"/>
            <w:r w:rsidRPr="006A03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proofErr w:type="gramEnd"/>
            <w:r w:rsidRPr="006A03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с. Усть-Ухта, 1919 г.» (для организованных детей)</w:t>
            </w:r>
          </w:p>
        </w:tc>
        <w:tc>
          <w:tcPr>
            <w:tcW w:w="1559" w:type="dxa"/>
          </w:tcPr>
          <w:p w:rsidR="00BE2F59" w:rsidRPr="006A03EE" w:rsidRDefault="00BE2F59" w:rsidP="006A03E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03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 течение июня месяца </w:t>
            </w:r>
            <w:r w:rsidRPr="006A03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(по заявкам)</w:t>
            </w:r>
          </w:p>
        </w:tc>
        <w:tc>
          <w:tcPr>
            <w:tcW w:w="2552" w:type="dxa"/>
          </w:tcPr>
          <w:p w:rsidR="00BE2F59" w:rsidRPr="006A03EE" w:rsidRDefault="00BE2F59" w:rsidP="006A03E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03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филиал </w:t>
            </w:r>
            <w:proofErr w:type="gramStart"/>
            <w:r w:rsidRPr="006A03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proofErr w:type="gramEnd"/>
            <w:r w:rsidRPr="006A03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с. Усть-Ухта</w:t>
            </w:r>
          </w:p>
        </w:tc>
        <w:tc>
          <w:tcPr>
            <w:tcW w:w="2551" w:type="dxa"/>
          </w:tcPr>
          <w:p w:rsidR="00BE2F59" w:rsidRPr="006A03EE" w:rsidRDefault="00BE2F59" w:rsidP="006A03E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03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МБУ «Историко-краеведческий </w:t>
            </w:r>
            <w:r w:rsidRPr="006A03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мемориальный музей»</w:t>
            </w:r>
          </w:p>
        </w:tc>
      </w:tr>
      <w:tr w:rsidR="00BE2F59" w:rsidRPr="006A03EE" w:rsidTr="005F6347">
        <w:trPr>
          <w:jc w:val="center"/>
        </w:trPr>
        <w:tc>
          <w:tcPr>
            <w:tcW w:w="675" w:type="dxa"/>
          </w:tcPr>
          <w:p w:rsidR="00BE2F59" w:rsidRPr="006A03EE" w:rsidRDefault="00BE2F59" w:rsidP="006A0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2977" w:type="dxa"/>
          </w:tcPr>
          <w:p w:rsidR="00BE2F59" w:rsidRPr="006A03EE" w:rsidRDefault="00BE2F59" w:rsidP="006A03E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03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 безопасности «Чтобы не было беды, будь осторожен у воды!» (для организованных детей)</w:t>
            </w:r>
          </w:p>
        </w:tc>
        <w:tc>
          <w:tcPr>
            <w:tcW w:w="1559" w:type="dxa"/>
          </w:tcPr>
          <w:p w:rsidR="00BE2F59" w:rsidRPr="006A03EE" w:rsidRDefault="00BE2F59" w:rsidP="006A03E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03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июня месяца (по заявкам)</w:t>
            </w:r>
          </w:p>
        </w:tc>
        <w:tc>
          <w:tcPr>
            <w:tcW w:w="2552" w:type="dxa"/>
          </w:tcPr>
          <w:p w:rsidR="00BE2F59" w:rsidRPr="006A03EE" w:rsidRDefault="00BE2F59" w:rsidP="006A03E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03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филиал </w:t>
            </w:r>
            <w:proofErr w:type="gramStart"/>
            <w:r w:rsidRPr="006A03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proofErr w:type="gramEnd"/>
            <w:r w:rsidRPr="006A03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с. Усть-Ухта</w:t>
            </w:r>
          </w:p>
        </w:tc>
        <w:tc>
          <w:tcPr>
            <w:tcW w:w="2551" w:type="dxa"/>
          </w:tcPr>
          <w:p w:rsidR="00BE2F59" w:rsidRPr="006A03EE" w:rsidRDefault="00BE2F59" w:rsidP="006A03E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03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 «Историко-краеведческий мемориальный музей»</w:t>
            </w:r>
          </w:p>
        </w:tc>
      </w:tr>
      <w:tr w:rsidR="00BE2F59" w:rsidRPr="006A03EE" w:rsidTr="008F36DF">
        <w:trPr>
          <w:jc w:val="center"/>
        </w:trPr>
        <w:tc>
          <w:tcPr>
            <w:tcW w:w="675" w:type="dxa"/>
          </w:tcPr>
          <w:p w:rsidR="00BE2F59" w:rsidRDefault="00BE2F59" w:rsidP="006A0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977" w:type="dxa"/>
            <w:vAlign w:val="center"/>
          </w:tcPr>
          <w:p w:rsidR="00BE2F59" w:rsidRPr="006A03EE" w:rsidRDefault="00BE2F59" w:rsidP="00345C4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03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«Здравствуй, друг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!</w:t>
            </w:r>
            <w:r w:rsidRPr="006A03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»: огонёк знако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мств, развлекательная программа</w:t>
            </w:r>
          </w:p>
        </w:tc>
        <w:tc>
          <w:tcPr>
            <w:tcW w:w="1559" w:type="dxa"/>
            <w:vAlign w:val="center"/>
          </w:tcPr>
          <w:p w:rsidR="00BE2F59" w:rsidRPr="006A03EE" w:rsidRDefault="00BE2F59" w:rsidP="00345C4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03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15.06.2019</w:t>
            </w:r>
          </w:p>
          <w:p w:rsidR="00BE2F59" w:rsidRPr="006A03EE" w:rsidRDefault="00BE2F59" w:rsidP="00345C4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03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17.00</w:t>
            </w:r>
          </w:p>
        </w:tc>
        <w:tc>
          <w:tcPr>
            <w:tcW w:w="2552" w:type="dxa"/>
            <w:vAlign w:val="center"/>
          </w:tcPr>
          <w:p w:rsidR="00BE2F59" w:rsidRPr="006A03EE" w:rsidRDefault="00BE2F59" w:rsidP="00345C4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A03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</w:t>
            </w:r>
            <w:proofErr w:type="gramStart"/>
            <w:r w:rsidRPr="006A03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ь</w:t>
            </w:r>
            <w:proofErr w:type="spellEnd"/>
            <w:r w:rsidRPr="006A03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proofErr w:type="gramEnd"/>
            <w:r w:rsidRPr="006A03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A03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Ухтинская</w:t>
            </w:r>
            <w:proofErr w:type="spellEnd"/>
            <w:r w:rsidRPr="006A03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модельная сельская библиотека филиал</w:t>
            </w:r>
          </w:p>
          <w:p w:rsidR="00BE2F59" w:rsidRPr="006A03EE" w:rsidRDefault="00BE2F59" w:rsidP="00345C4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03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9</w:t>
            </w:r>
          </w:p>
        </w:tc>
        <w:tc>
          <w:tcPr>
            <w:tcW w:w="2551" w:type="dxa"/>
            <w:vAlign w:val="center"/>
          </w:tcPr>
          <w:p w:rsidR="00BE2F59" w:rsidRPr="006A03EE" w:rsidRDefault="00BE2F59" w:rsidP="00345C4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03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Досуговый центр</w:t>
            </w:r>
          </w:p>
          <w:p w:rsidR="00BE2F59" w:rsidRPr="006A03EE" w:rsidRDefault="00BE2F59" w:rsidP="00345C4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03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 Усть-Ухта</w:t>
            </w:r>
          </w:p>
        </w:tc>
      </w:tr>
      <w:tr w:rsidR="00BE2F59" w:rsidRPr="006A03EE" w:rsidTr="00BB0FCC">
        <w:trPr>
          <w:jc w:val="center"/>
        </w:trPr>
        <w:tc>
          <w:tcPr>
            <w:tcW w:w="10314" w:type="dxa"/>
            <w:gridSpan w:val="5"/>
          </w:tcPr>
          <w:p w:rsidR="00BE2F59" w:rsidRPr="006A03EE" w:rsidRDefault="00BE2F59" w:rsidP="006A03EE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proofErr w:type="spellStart"/>
            <w:r w:rsidRPr="006A03EE"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ar-SA"/>
              </w:rPr>
              <w:t>пст</w:t>
            </w:r>
            <w:proofErr w:type="gramStart"/>
            <w:r w:rsidRPr="006A03EE"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ar-SA"/>
              </w:rPr>
              <w:t>.К</w:t>
            </w:r>
            <w:proofErr w:type="gramEnd"/>
            <w:r w:rsidRPr="006A03EE"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ar-SA"/>
              </w:rPr>
              <w:t>ерки</w:t>
            </w:r>
            <w:proofErr w:type="spellEnd"/>
          </w:p>
        </w:tc>
      </w:tr>
      <w:tr w:rsidR="00BE2F59" w:rsidRPr="006A03EE" w:rsidTr="00410D72">
        <w:trPr>
          <w:jc w:val="center"/>
        </w:trPr>
        <w:tc>
          <w:tcPr>
            <w:tcW w:w="675" w:type="dxa"/>
          </w:tcPr>
          <w:p w:rsidR="00BE2F59" w:rsidRPr="006A03EE" w:rsidRDefault="00BE2F59" w:rsidP="006A0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0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BE2F59" w:rsidRPr="006A03EE" w:rsidRDefault="00BE2F59" w:rsidP="006A03E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03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 Мое отечество Россия» ви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кторина посвященная  Дню России</w:t>
            </w:r>
          </w:p>
        </w:tc>
        <w:tc>
          <w:tcPr>
            <w:tcW w:w="1559" w:type="dxa"/>
          </w:tcPr>
          <w:p w:rsidR="00BE2F59" w:rsidRPr="006A03EE" w:rsidRDefault="00BE2F59" w:rsidP="006A03E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03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14.06.2019 </w:t>
            </w:r>
          </w:p>
          <w:p w:rsidR="00BE2F59" w:rsidRPr="006A03EE" w:rsidRDefault="00BE2F59" w:rsidP="006A03E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03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16.00</w:t>
            </w:r>
          </w:p>
        </w:tc>
        <w:tc>
          <w:tcPr>
            <w:tcW w:w="2552" w:type="dxa"/>
          </w:tcPr>
          <w:p w:rsidR="00BE2F59" w:rsidRPr="006A03EE" w:rsidRDefault="00BE2F59" w:rsidP="006A03E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03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Досуговый центр</w:t>
            </w:r>
          </w:p>
          <w:p w:rsidR="00BE2F59" w:rsidRPr="006A03EE" w:rsidRDefault="00BE2F59" w:rsidP="006A03E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A03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пст</w:t>
            </w:r>
            <w:proofErr w:type="spellEnd"/>
            <w:r w:rsidRPr="006A03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6A03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Керки</w:t>
            </w:r>
            <w:proofErr w:type="spellEnd"/>
          </w:p>
        </w:tc>
        <w:tc>
          <w:tcPr>
            <w:tcW w:w="2551" w:type="dxa"/>
          </w:tcPr>
          <w:p w:rsidR="00BE2F59" w:rsidRPr="006A03EE" w:rsidRDefault="00BE2F59" w:rsidP="006A03E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03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Досуговый центр</w:t>
            </w:r>
          </w:p>
          <w:p w:rsidR="00BE2F59" w:rsidRPr="006A03EE" w:rsidRDefault="00BE2F59" w:rsidP="006A03E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A03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пст</w:t>
            </w:r>
            <w:proofErr w:type="spellEnd"/>
            <w:r w:rsidRPr="006A03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6A03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Керки</w:t>
            </w:r>
            <w:proofErr w:type="spellEnd"/>
          </w:p>
        </w:tc>
      </w:tr>
      <w:tr w:rsidR="00BE2F59" w:rsidRPr="006A03EE" w:rsidTr="001A669D">
        <w:trPr>
          <w:jc w:val="center"/>
        </w:trPr>
        <w:tc>
          <w:tcPr>
            <w:tcW w:w="10314" w:type="dxa"/>
            <w:gridSpan w:val="5"/>
          </w:tcPr>
          <w:p w:rsidR="00BE2F59" w:rsidRPr="006A03EE" w:rsidRDefault="00BE2F59" w:rsidP="006A03EE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proofErr w:type="spellStart"/>
            <w:r w:rsidRPr="006A03EE"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ar-SA"/>
              </w:rPr>
              <w:t>пст</w:t>
            </w:r>
            <w:proofErr w:type="gramStart"/>
            <w:r w:rsidRPr="006A03EE"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ar-SA"/>
              </w:rPr>
              <w:t>.М</w:t>
            </w:r>
            <w:proofErr w:type="gramEnd"/>
            <w:r w:rsidRPr="006A03EE"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ar-SA"/>
              </w:rPr>
              <w:t>алая</w:t>
            </w:r>
            <w:proofErr w:type="spellEnd"/>
            <w:r w:rsidRPr="006A03EE"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ar-SA"/>
              </w:rPr>
              <w:t xml:space="preserve"> Пера</w:t>
            </w:r>
          </w:p>
        </w:tc>
      </w:tr>
      <w:tr w:rsidR="00BE2F59" w:rsidRPr="006A03EE" w:rsidTr="00F66DF0">
        <w:trPr>
          <w:jc w:val="center"/>
        </w:trPr>
        <w:tc>
          <w:tcPr>
            <w:tcW w:w="675" w:type="dxa"/>
          </w:tcPr>
          <w:p w:rsidR="00BE2F59" w:rsidRPr="006A03EE" w:rsidRDefault="00BE2F59" w:rsidP="006A0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0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7" w:type="dxa"/>
            <w:vAlign w:val="center"/>
          </w:tcPr>
          <w:p w:rsidR="00BE2F59" w:rsidRPr="006A03EE" w:rsidRDefault="00BE2F59" w:rsidP="00F66D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03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Творческая мастерская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vAlign w:val="center"/>
          </w:tcPr>
          <w:p w:rsidR="00BE2F59" w:rsidRPr="006A03EE" w:rsidRDefault="00BE2F59" w:rsidP="00F66D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03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14.06.2019</w:t>
            </w:r>
          </w:p>
          <w:p w:rsidR="00BE2F59" w:rsidRPr="006A03EE" w:rsidRDefault="00BE2F59" w:rsidP="00F66D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03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14.00</w:t>
            </w:r>
          </w:p>
        </w:tc>
        <w:tc>
          <w:tcPr>
            <w:tcW w:w="2552" w:type="dxa"/>
            <w:vAlign w:val="center"/>
          </w:tcPr>
          <w:p w:rsidR="00BE2F59" w:rsidRPr="006A03EE" w:rsidRDefault="00BE2F59" w:rsidP="00F66D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A03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Малоперск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сельская библиотека филиал №</w:t>
            </w:r>
            <w:r w:rsidRPr="006A03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551" w:type="dxa"/>
            <w:vAlign w:val="center"/>
          </w:tcPr>
          <w:p w:rsidR="00BE2F59" w:rsidRPr="006A03EE" w:rsidRDefault="00BE2F59" w:rsidP="00F66D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03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Досуговый центр</w:t>
            </w:r>
          </w:p>
          <w:p w:rsidR="00BE2F59" w:rsidRPr="006A03EE" w:rsidRDefault="00BE2F59" w:rsidP="00F66D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A03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пст</w:t>
            </w:r>
            <w:proofErr w:type="spellEnd"/>
            <w:r w:rsidRPr="006A03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Малая Пера</w:t>
            </w:r>
          </w:p>
        </w:tc>
      </w:tr>
      <w:tr w:rsidR="00BE2F59" w:rsidRPr="006A03EE" w:rsidTr="00BB0FCC">
        <w:trPr>
          <w:jc w:val="center"/>
        </w:trPr>
        <w:tc>
          <w:tcPr>
            <w:tcW w:w="675" w:type="dxa"/>
          </w:tcPr>
          <w:p w:rsidR="00BE2F59" w:rsidRPr="006A03EE" w:rsidRDefault="00BE2F59" w:rsidP="006A0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39" w:type="dxa"/>
            <w:gridSpan w:val="4"/>
            <w:vAlign w:val="center"/>
          </w:tcPr>
          <w:p w:rsidR="00BE2F59" w:rsidRPr="006A03EE" w:rsidRDefault="00BE2F59" w:rsidP="006A03EE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proofErr w:type="spellStart"/>
            <w:r w:rsidRPr="006A03EE"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ar-SA"/>
              </w:rPr>
              <w:t>пст</w:t>
            </w:r>
            <w:proofErr w:type="gramStart"/>
            <w:r w:rsidRPr="006A03EE"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ar-SA"/>
              </w:rPr>
              <w:t>.И</w:t>
            </w:r>
            <w:proofErr w:type="gramEnd"/>
            <w:r w:rsidRPr="006A03EE"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ar-SA"/>
              </w:rPr>
              <w:t>раёль</w:t>
            </w:r>
            <w:proofErr w:type="spellEnd"/>
          </w:p>
        </w:tc>
      </w:tr>
      <w:tr w:rsidR="00BE2F59" w:rsidRPr="006A03EE" w:rsidTr="00BB36A0">
        <w:trPr>
          <w:jc w:val="center"/>
        </w:trPr>
        <w:tc>
          <w:tcPr>
            <w:tcW w:w="675" w:type="dxa"/>
          </w:tcPr>
          <w:p w:rsidR="00BE2F59" w:rsidRPr="006A03EE" w:rsidRDefault="00BE2F59" w:rsidP="006A0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0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7" w:type="dxa"/>
            <w:vAlign w:val="center"/>
          </w:tcPr>
          <w:p w:rsidR="00BE2F59" w:rsidRPr="006A03EE" w:rsidRDefault="00BE2F59" w:rsidP="00BB36A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03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Викторина в День России</w:t>
            </w:r>
          </w:p>
        </w:tc>
        <w:tc>
          <w:tcPr>
            <w:tcW w:w="1559" w:type="dxa"/>
            <w:vAlign w:val="center"/>
          </w:tcPr>
          <w:p w:rsidR="00BE2F59" w:rsidRPr="006A03EE" w:rsidRDefault="00BE2F59" w:rsidP="00BB36A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03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12.06.2019</w:t>
            </w:r>
          </w:p>
          <w:p w:rsidR="00BE2F59" w:rsidRPr="006A03EE" w:rsidRDefault="00BE2F59" w:rsidP="00BB36A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03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14.00</w:t>
            </w:r>
          </w:p>
        </w:tc>
        <w:tc>
          <w:tcPr>
            <w:tcW w:w="2552" w:type="dxa"/>
            <w:vAlign w:val="center"/>
          </w:tcPr>
          <w:p w:rsidR="00BE2F59" w:rsidRPr="006A03EE" w:rsidRDefault="00BE2F59" w:rsidP="00BB36A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03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Досуговый центр «Парма» </w:t>
            </w:r>
            <w:proofErr w:type="spellStart"/>
            <w:r w:rsidRPr="006A03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пст</w:t>
            </w:r>
            <w:proofErr w:type="spellEnd"/>
            <w:r w:rsidRPr="006A03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6A03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Ираель</w:t>
            </w:r>
            <w:proofErr w:type="spellEnd"/>
          </w:p>
        </w:tc>
        <w:tc>
          <w:tcPr>
            <w:tcW w:w="2551" w:type="dxa"/>
            <w:vAlign w:val="center"/>
          </w:tcPr>
          <w:p w:rsidR="00BE2F59" w:rsidRPr="006A03EE" w:rsidRDefault="00BE2F59" w:rsidP="00BB36A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03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Досуговый центр «Парма» </w:t>
            </w:r>
            <w:proofErr w:type="spellStart"/>
            <w:r w:rsidRPr="006A03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пст</w:t>
            </w:r>
            <w:proofErr w:type="spellEnd"/>
            <w:r w:rsidRPr="006A03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6A03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Ираель</w:t>
            </w:r>
            <w:proofErr w:type="spellEnd"/>
          </w:p>
        </w:tc>
      </w:tr>
      <w:tr w:rsidR="00BE2F59" w:rsidRPr="006A03EE" w:rsidTr="00BB36A0">
        <w:trPr>
          <w:jc w:val="center"/>
        </w:trPr>
        <w:tc>
          <w:tcPr>
            <w:tcW w:w="675" w:type="dxa"/>
          </w:tcPr>
          <w:p w:rsidR="00BE2F59" w:rsidRPr="006A03EE" w:rsidRDefault="00BE2F59" w:rsidP="006A0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0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977" w:type="dxa"/>
            <w:vAlign w:val="center"/>
          </w:tcPr>
          <w:p w:rsidR="00BE2F59" w:rsidRPr="006A03EE" w:rsidRDefault="00BE2F59" w:rsidP="00BB36A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03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Игровая программа. «Свет зеленый всем мигает – в путь-дорогу приглашает».</w:t>
            </w:r>
          </w:p>
        </w:tc>
        <w:tc>
          <w:tcPr>
            <w:tcW w:w="1559" w:type="dxa"/>
            <w:vAlign w:val="center"/>
          </w:tcPr>
          <w:p w:rsidR="00BE2F59" w:rsidRPr="006A03EE" w:rsidRDefault="00BE2F59" w:rsidP="00BB36A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  <w:r w:rsidRPr="006A03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.06.2019</w:t>
            </w:r>
          </w:p>
          <w:p w:rsidR="00BE2F59" w:rsidRPr="006A03EE" w:rsidRDefault="00BE2F59" w:rsidP="00BB36A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03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14.00</w:t>
            </w:r>
          </w:p>
        </w:tc>
        <w:tc>
          <w:tcPr>
            <w:tcW w:w="2552" w:type="dxa"/>
            <w:vAlign w:val="center"/>
          </w:tcPr>
          <w:p w:rsidR="00BE2F59" w:rsidRPr="006A03EE" w:rsidRDefault="00BE2F59" w:rsidP="00BB36A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03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Досуговый центр «Парма» </w:t>
            </w:r>
            <w:proofErr w:type="spellStart"/>
            <w:r w:rsidRPr="006A03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пст</w:t>
            </w:r>
            <w:proofErr w:type="spellEnd"/>
            <w:r w:rsidRPr="006A03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6A03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Ираель</w:t>
            </w:r>
            <w:proofErr w:type="spellEnd"/>
          </w:p>
        </w:tc>
        <w:tc>
          <w:tcPr>
            <w:tcW w:w="2551" w:type="dxa"/>
            <w:vAlign w:val="center"/>
          </w:tcPr>
          <w:p w:rsidR="00BE2F59" w:rsidRPr="006A03EE" w:rsidRDefault="00BE2F59" w:rsidP="00BB36A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03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Досуговый центр «Парма» </w:t>
            </w:r>
            <w:proofErr w:type="spellStart"/>
            <w:r w:rsidRPr="006A03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пст</w:t>
            </w:r>
            <w:proofErr w:type="spellEnd"/>
            <w:r w:rsidRPr="006A03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6A03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Ираель</w:t>
            </w:r>
            <w:proofErr w:type="spellEnd"/>
          </w:p>
        </w:tc>
      </w:tr>
      <w:tr w:rsidR="00BE2F59" w:rsidRPr="006A03EE" w:rsidTr="00BB0FCC">
        <w:trPr>
          <w:jc w:val="center"/>
        </w:trPr>
        <w:tc>
          <w:tcPr>
            <w:tcW w:w="10314" w:type="dxa"/>
            <w:gridSpan w:val="5"/>
          </w:tcPr>
          <w:p w:rsidR="00BE2F59" w:rsidRPr="006A03EE" w:rsidRDefault="00BE2F59" w:rsidP="006A03EE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proofErr w:type="spellStart"/>
            <w:r w:rsidRPr="006A03EE"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ar-SA"/>
              </w:rPr>
              <w:t>пст</w:t>
            </w:r>
            <w:proofErr w:type="gramStart"/>
            <w:r w:rsidRPr="006A03EE"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ar-SA"/>
              </w:rPr>
              <w:t>.М</w:t>
            </w:r>
            <w:proofErr w:type="gramEnd"/>
            <w:r w:rsidRPr="006A03EE"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ar-SA"/>
              </w:rPr>
              <w:t>алая</w:t>
            </w:r>
            <w:proofErr w:type="spellEnd"/>
            <w:r w:rsidRPr="006A03EE"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ar-SA"/>
              </w:rPr>
              <w:t xml:space="preserve"> Пера</w:t>
            </w:r>
          </w:p>
        </w:tc>
      </w:tr>
      <w:tr w:rsidR="00BE2F59" w:rsidRPr="006A03EE" w:rsidTr="00BB36A0">
        <w:trPr>
          <w:jc w:val="center"/>
        </w:trPr>
        <w:tc>
          <w:tcPr>
            <w:tcW w:w="675" w:type="dxa"/>
          </w:tcPr>
          <w:p w:rsidR="00BE2F59" w:rsidRPr="006A03EE" w:rsidRDefault="00BE2F59" w:rsidP="006A0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0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7" w:type="dxa"/>
            <w:vAlign w:val="center"/>
          </w:tcPr>
          <w:p w:rsidR="00BE2F59" w:rsidRPr="006A03EE" w:rsidRDefault="00BE2F59" w:rsidP="00BB36A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03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«Добровольное сумасшествие»: урок-предупреждение</w:t>
            </w:r>
          </w:p>
        </w:tc>
        <w:tc>
          <w:tcPr>
            <w:tcW w:w="1559" w:type="dxa"/>
            <w:vAlign w:val="center"/>
          </w:tcPr>
          <w:p w:rsidR="00BE2F59" w:rsidRPr="006A03EE" w:rsidRDefault="00BE2F59" w:rsidP="00BB36A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03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10.06.2019</w:t>
            </w:r>
          </w:p>
          <w:p w:rsidR="00BE2F59" w:rsidRPr="006A03EE" w:rsidRDefault="00BE2F59" w:rsidP="00BB36A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03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14.00</w:t>
            </w:r>
          </w:p>
        </w:tc>
        <w:tc>
          <w:tcPr>
            <w:tcW w:w="2552" w:type="dxa"/>
            <w:vAlign w:val="center"/>
          </w:tcPr>
          <w:p w:rsidR="00BE2F59" w:rsidRPr="006A03EE" w:rsidRDefault="00BE2F59" w:rsidP="00BB36A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A03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Малоперская</w:t>
            </w:r>
            <w:proofErr w:type="spellEnd"/>
            <w:r w:rsidRPr="006A03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сельская библиотека филиал</w:t>
            </w:r>
          </w:p>
          <w:p w:rsidR="00BE2F59" w:rsidRPr="006A03EE" w:rsidRDefault="00BE2F59" w:rsidP="00BB36A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03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11</w:t>
            </w:r>
          </w:p>
        </w:tc>
        <w:tc>
          <w:tcPr>
            <w:tcW w:w="2551" w:type="dxa"/>
            <w:vAlign w:val="center"/>
          </w:tcPr>
          <w:p w:rsidR="00BE2F59" w:rsidRPr="006A03EE" w:rsidRDefault="00BE2F59" w:rsidP="00BB36A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03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Досуговый центр</w:t>
            </w:r>
          </w:p>
          <w:p w:rsidR="00BE2F59" w:rsidRPr="006A03EE" w:rsidRDefault="00BE2F59" w:rsidP="00BB36A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A03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пст</w:t>
            </w:r>
            <w:proofErr w:type="spellEnd"/>
            <w:r w:rsidRPr="006A03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Малая Пера</w:t>
            </w:r>
          </w:p>
        </w:tc>
      </w:tr>
      <w:tr w:rsidR="00BE2F59" w:rsidRPr="006A03EE" w:rsidTr="00BB36A0">
        <w:trPr>
          <w:jc w:val="center"/>
        </w:trPr>
        <w:tc>
          <w:tcPr>
            <w:tcW w:w="675" w:type="dxa"/>
          </w:tcPr>
          <w:p w:rsidR="00BE2F59" w:rsidRPr="006A03EE" w:rsidRDefault="00BE2F59" w:rsidP="006A0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0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977" w:type="dxa"/>
            <w:vAlign w:val="center"/>
          </w:tcPr>
          <w:p w:rsidR="00BE2F59" w:rsidRPr="006A03EE" w:rsidRDefault="00BE2F59" w:rsidP="00BB36A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03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«Знаешь- отвечай, не </w:t>
            </w:r>
            <w:proofErr w:type="gramStart"/>
            <w:r w:rsidRPr="006A03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знаешь</w:t>
            </w:r>
            <w:proofErr w:type="gramEnd"/>
            <w:r w:rsidRPr="006A03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прочитай»: викторина</w:t>
            </w:r>
          </w:p>
        </w:tc>
        <w:tc>
          <w:tcPr>
            <w:tcW w:w="1559" w:type="dxa"/>
            <w:vAlign w:val="center"/>
          </w:tcPr>
          <w:p w:rsidR="00BE2F59" w:rsidRPr="006A03EE" w:rsidRDefault="00BE2F59" w:rsidP="00BB36A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03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11.06.2019</w:t>
            </w:r>
          </w:p>
          <w:p w:rsidR="00BE2F59" w:rsidRPr="006A03EE" w:rsidRDefault="00BE2F59" w:rsidP="00BB36A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03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14.00</w:t>
            </w:r>
          </w:p>
        </w:tc>
        <w:tc>
          <w:tcPr>
            <w:tcW w:w="2552" w:type="dxa"/>
            <w:vAlign w:val="center"/>
          </w:tcPr>
          <w:p w:rsidR="00BE2F59" w:rsidRPr="006A03EE" w:rsidRDefault="00BE2F59" w:rsidP="00BB36A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A03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Малоперская</w:t>
            </w:r>
            <w:proofErr w:type="spellEnd"/>
            <w:r w:rsidRPr="006A03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сельская библиотека филиал</w:t>
            </w:r>
          </w:p>
          <w:p w:rsidR="00BE2F59" w:rsidRPr="006A03EE" w:rsidRDefault="00BE2F59" w:rsidP="00BB36A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03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11</w:t>
            </w:r>
          </w:p>
        </w:tc>
        <w:tc>
          <w:tcPr>
            <w:tcW w:w="2551" w:type="dxa"/>
            <w:vAlign w:val="center"/>
          </w:tcPr>
          <w:p w:rsidR="00BE2F59" w:rsidRPr="006A03EE" w:rsidRDefault="00BE2F59" w:rsidP="00BB36A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03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Досуговый центр</w:t>
            </w:r>
          </w:p>
          <w:p w:rsidR="00BE2F59" w:rsidRPr="006A03EE" w:rsidRDefault="00BE2F59" w:rsidP="00BB36A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A03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пст</w:t>
            </w:r>
            <w:proofErr w:type="spellEnd"/>
            <w:r w:rsidRPr="006A03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Малая Пера</w:t>
            </w:r>
          </w:p>
        </w:tc>
      </w:tr>
      <w:tr w:rsidR="00BE2F59" w:rsidRPr="006A03EE" w:rsidTr="00BB36A0">
        <w:trPr>
          <w:jc w:val="center"/>
        </w:trPr>
        <w:tc>
          <w:tcPr>
            <w:tcW w:w="675" w:type="dxa"/>
          </w:tcPr>
          <w:p w:rsidR="00BE2F59" w:rsidRPr="006A03EE" w:rsidRDefault="00BE2F59" w:rsidP="006A0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0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977" w:type="dxa"/>
            <w:vAlign w:val="center"/>
          </w:tcPr>
          <w:p w:rsidR="00BE2F59" w:rsidRPr="006A03EE" w:rsidRDefault="00BE2F59" w:rsidP="00BB36A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03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Беседа «Безопасный велосипед»</w:t>
            </w:r>
          </w:p>
        </w:tc>
        <w:tc>
          <w:tcPr>
            <w:tcW w:w="1559" w:type="dxa"/>
            <w:vAlign w:val="center"/>
          </w:tcPr>
          <w:p w:rsidR="00BE2F59" w:rsidRPr="006A03EE" w:rsidRDefault="00BE2F59" w:rsidP="00BB36A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03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12.06.2019</w:t>
            </w:r>
          </w:p>
          <w:p w:rsidR="00BE2F59" w:rsidRPr="006A03EE" w:rsidRDefault="00BE2F59" w:rsidP="00BB36A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03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13.30</w:t>
            </w:r>
          </w:p>
        </w:tc>
        <w:tc>
          <w:tcPr>
            <w:tcW w:w="2552" w:type="dxa"/>
            <w:vAlign w:val="center"/>
          </w:tcPr>
          <w:p w:rsidR="00BE2F59" w:rsidRPr="006A03EE" w:rsidRDefault="00BE2F59" w:rsidP="00BB36A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03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Досуговый центр</w:t>
            </w:r>
          </w:p>
          <w:p w:rsidR="00BE2F59" w:rsidRPr="006A03EE" w:rsidRDefault="00BE2F59" w:rsidP="00BB36A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A03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пст</w:t>
            </w:r>
            <w:proofErr w:type="spellEnd"/>
            <w:r w:rsidRPr="006A03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Малая Пера</w:t>
            </w:r>
          </w:p>
        </w:tc>
        <w:tc>
          <w:tcPr>
            <w:tcW w:w="2551" w:type="dxa"/>
            <w:vAlign w:val="center"/>
          </w:tcPr>
          <w:p w:rsidR="00BE2F59" w:rsidRPr="006A03EE" w:rsidRDefault="00BE2F59" w:rsidP="00BB36A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03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Досуговый центр</w:t>
            </w:r>
          </w:p>
          <w:p w:rsidR="00BE2F59" w:rsidRPr="006A03EE" w:rsidRDefault="00BE2F59" w:rsidP="00BB36A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A03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пст</w:t>
            </w:r>
            <w:proofErr w:type="spellEnd"/>
            <w:r w:rsidRPr="006A03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Малая Пера</w:t>
            </w:r>
          </w:p>
        </w:tc>
      </w:tr>
      <w:tr w:rsidR="00BE2F59" w:rsidRPr="006A03EE" w:rsidTr="00BB36A0">
        <w:trPr>
          <w:jc w:val="center"/>
        </w:trPr>
        <w:tc>
          <w:tcPr>
            <w:tcW w:w="675" w:type="dxa"/>
          </w:tcPr>
          <w:p w:rsidR="00BE2F59" w:rsidRPr="006A03EE" w:rsidRDefault="00BE2F59" w:rsidP="006A0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0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977" w:type="dxa"/>
            <w:vAlign w:val="center"/>
          </w:tcPr>
          <w:p w:rsidR="00BE2F59" w:rsidRPr="006A03EE" w:rsidRDefault="00BE2F59" w:rsidP="00BB36A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03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Спортивное мероприятие «Россия, вперед!»</w:t>
            </w:r>
          </w:p>
        </w:tc>
        <w:tc>
          <w:tcPr>
            <w:tcW w:w="1559" w:type="dxa"/>
            <w:vAlign w:val="center"/>
          </w:tcPr>
          <w:p w:rsidR="00BE2F59" w:rsidRPr="006A03EE" w:rsidRDefault="00BE2F59" w:rsidP="00BB36A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03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12.06.2019</w:t>
            </w:r>
          </w:p>
          <w:p w:rsidR="00BE2F59" w:rsidRPr="006A03EE" w:rsidRDefault="00BE2F59" w:rsidP="00BB36A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03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14.00</w:t>
            </w:r>
          </w:p>
        </w:tc>
        <w:tc>
          <w:tcPr>
            <w:tcW w:w="2552" w:type="dxa"/>
            <w:vAlign w:val="center"/>
          </w:tcPr>
          <w:p w:rsidR="00BE2F59" w:rsidRPr="006A03EE" w:rsidRDefault="00BE2F59" w:rsidP="00BB36A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03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Досуговый центр</w:t>
            </w:r>
          </w:p>
          <w:p w:rsidR="00BE2F59" w:rsidRPr="006A03EE" w:rsidRDefault="00BE2F59" w:rsidP="00BB36A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A03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пст</w:t>
            </w:r>
            <w:proofErr w:type="spellEnd"/>
            <w:r w:rsidRPr="006A03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Малая Пера</w:t>
            </w:r>
          </w:p>
        </w:tc>
        <w:tc>
          <w:tcPr>
            <w:tcW w:w="2551" w:type="dxa"/>
            <w:vAlign w:val="center"/>
          </w:tcPr>
          <w:p w:rsidR="00BE2F59" w:rsidRPr="006A03EE" w:rsidRDefault="00BE2F59" w:rsidP="00BB36A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03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Досуговый центр</w:t>
            </w:r>
          </w:p>
          <w:p w:rsidR="00BE2F59" w:rsidRPr="006A03EE" w:rsidRDefault="00BE2F59" w:rsidP="00BB36A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A03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пст</w:t>
            </w:r>
            <w:proofErr w:type="spellEnd"/>
            <w:r w:rsidRPr="006A03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Малая Пера</w:t>
            </w:r>
          </w:p>
        </w:tc>
      </w:tr>
      <w:tr w:rsidR="00BE2F59" w:rsidRPr="006A03EE" w:rsidTr="004300CB">
        <w:trPr>
          <w:jc w:val="center"/>
        </w:trPr>
        <w:tc>
          <w:tcPr>
            <w:tcW w:w="10314" w:type="dxa"/>
            <w:gridSpan w:val="5"/>
          </w:tcPr>
          <w:p w:rsidR="00BE2F59" w:rsidRPr="006A03EE" w:rsidRDefault="00BE2F59" w:rsidP="006A03EE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proofErr w:type="spellStart"/>
            <w:r w:rsidRPr="006A03EE"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ar-SA"/>
              </w:rPr>
              <w:t>пст</w:t>
            </w:r>
            <w:proofErr w:type="gramStart"/>
            <w:r w:rsidRPr="006A03EE"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ar-SA"/>
              </w:rPr>
              <w:t>.В</w:t>
            </w:r>
            <w:proofErr w:type="gramEnd"/>
            <w:r w:rsidRPr="006A03EE"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ar-SA"/>
              </w:rPr>
              <w:t>ерхнеижемский</w:t>
            </w:r>
            <w:proofErr w:type="spellEnd"/>
          </w:p>
        </w:tc>
      </w:tr>
      <w:tr w:rsidR="00BE2F59" w:rsidRPr="006A03EE" w:rsidTr="00F536CE">
        <w:trPr>
          <w:jc w:val="center"/>
        </w:trPr>
        <w:tc>
          <w:tcPr>
            <w:tcW w:w="675" w:type="dxa"/>
          </w:tcPr>
          <w:p w:rsidR="00BE2F59" w:rsidRPr="006A03EE" w:rsidRDefault="00BE2F59" w:rsidP="006A0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BE2F59" w:rsidRPr="006A03EE" w:rsidRDefault="00BE2F59" w:rsidP="006A03E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03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Дискотека для всех желающих детей посёлка</w:t>
            </w:r>
          </w:p>
        </w:tc>
        <w:tc>
          <w:tcPr>
            <w:tcW w:w="1559" w:type="dxa"/>
          </w:tcPr>
          <w:p w:rsidR="00BE2F59" w:rsidRPr="006A03EE" w:rsidRDefault="00BE2F59" w:rsidP="006A03E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03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15.06.2019 </w:t>
            </w:r>
          </w:p>
          <w:p w:rsidR="00BE2F59" w:rsidRPr="006A03EE" w:rsidRDefault="00BE2F59" w:rsidP="006A03E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A03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16.00</w:t>
            </w:r>
          </w:p>
        </w:tc>
        <w:tc>
          <w:tcPr>
            <w:tcW w:w="2552" w:type="dxa"/>
          </w:tcPr>
          <w:p w:rsidR="00BE2F59" w:rsidRPr="006A03EE" w:rsidRDefault="00BE2F59" w:rsidP="006A03E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03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Досуговый центр</w:t>
            </w:r>
          </w:p>
          <w:p w:rsidR="00BE2F59" w:rsidRPr="006A03EE" w:rsidRDefault="00BE2F59" w:rsidP="006A03E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A03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пст</w:t>
            </w:r>
            <w:proofErr w:type="spellEnd"/>
            <w:r w:rsidRPr="006A03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6A03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Верхнеижемский</w:t>
            </w:r>
            <w:proofErr w:type="spellEnd"/>
          </w:p>
        </w:tc>
        <w:tc>
          <w:tcPr>
            <w:tcW w:w="2551" w:type="dxa"/>
          </w:tcPr>
          <w:p w:rsidR="00BE2F59" w:rsidRPr="006A03EE" w:rsidRDefault="00BE2F59" w:rsidP="006A03E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03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Досуговый центр</w:t>
            </w:r>
          </w:p>
          <w:p w:rsidR="00BE2F59" w:rsidRPr="006A03EE" w:rsidRDefault="00BE2F59" w:rsidP="006A03E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A03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пст</w:t>
            </w:r>
            <w:proofErr w:type="spellEnd"/>
            <w:r w:rsidRPr="006A03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6A03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Верхнеижемский</w:t>
            </w:r>
            <w:proofErr w:type="spellEnd"/>
          </w:p>
        </w:tc>
      </w:tr>
      <w:tr w:rsidR="00BE2F59" w:rsidRPr="006A03EE" w:rsidTr="00BB0FCC">
        <w:trPr>
          <w:jc w:val="center"/>
        </w:trPr>
        <w:tc>
          <w:tcPr>
            <w:tcW w:w="10314" w:type="dxa"/>
            <w:gridSpan w:val="5"/>
          </w:tcPr>
          <w:p w:rsidR="00BE2F59" w:rsidRPr="006A03EE" w:rsidRDefault="00BE2F59" w:rsidP="006A03EE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proofErr w:type="spellStart"/>
            <w:r w:rsidRPr="006A03EE"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ar-SA"/>
              </w:rPr>
              <w:t>д</w:t>
            </w:r>
            <w:proofErr w:type="gramStart"/>
            <w:r w:rsidRPr="006A03EE"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ar-SA"/>
              </w:rPr>
              <w:t>.П</w:t>
            </w:r>
            <w:proofErr w:type="gramEnd"/>
            <w:r w:rsidRPr="006A03EE"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ar-SA"/>
              </w:rPr>
              <w:t>ожня</w:t>
            </w:r>
            <w:proofErr w:type="spellEnd"/>
            <w:r w:rsidRPr="006A03EE"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ar-SA"/>
              </w:rPr>
              <w:t xml:space="preserve">, </w:t>
            </w:r>
            <w:proofErr w:type="spellStart"/>
            <w:r w:rsidRPr="006A03EE"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ar-SA"/>
              </w:rPr>
              <w:t>д.Поляна</w:t>
            </w:r>
            <w:proofErr w:type="spellEnd"/>
          </w:p>
        </w:tc>
      </w:tr>
      <w:tr w:rsidR="00BE2F59" w:rsidRPr="006A03EE" w:rsidTr="0010325B">
        <w:trPr>
          <w:jc w:val="center"/>
        </w:trPr>
        <w:tc>
          <w:tcPr>
            <w:tcW w:w="675" w:type="dxa"/>
          </w:tcPr>
          <w:p w:rsidR="00BE2F59" w:rsidRPr="006A03EE" w:rsidRDefault="00BE2F59" w:rsidP="006A0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0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BE2F59" w:rsidRDefault="00BE2F59" w:rsidP="006A03E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03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Шашечный турнир</w:t>
            </w:r>
          </w:p>
          <w:p w:rsidR="00BE2F59" w:rsidRPr="006A03EE" w:rsidRDefault="00BE2F59" w:rsidP="006A03E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BE2F59" w:rsidRPr="006A03EE" w:rsidRDefault="00BE2F59" w:rsidP="006A03E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03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10.06.2019 </w:t>
            </w:r>
          </w:p>
          <w:p w:rsidR="00BE2F59" w:rsidRPr="006A03EE" w:rsidRDefault="00BE2F59" w:rsidP="006A03E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03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16.00</w:t>
            </w:r>
          </w:p>
        </w:tc>
        <w:tc>
          <w:tcPr>
            <w:tcW w:w="2552" w:type="dxa"/>
          </w:tcPr>
          <w:p w:rsidR="00BE2F59" w:rsidRPr="006A03EE" w:rsidRDefault="00BE2F59" w:rsidP="006A03E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03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Досуговый центр</w:t>
            </w:r>
          </w:p>
          <w:p w:rsidR="00BE2F59" w:rsidRPr="006A03EE" w:rsidRDefault="00BE2F59" w:rsidP="006A03E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A03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пст</w:t>
            </w:r>
            <w:proofErr w:type="spellEnd"/>
            <w:r w:rsidRPr="006A03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Поляна</w:t>
            </w:r>
          </w:p>
        </w:tc>
        <w:tc>
          <w:tcPr>
            <w:tcW w:w="2551" w:type="dxa"/>
          </w:tcPr>
          <w:p w:rsidR="00BE2F59" w:rsidRPr="006A03EE" w:rsidRDefault="00BE2F59" w:rsidP="006A03E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03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Досуговый центр</w:t>
            </w:r>
          </w:p>
          <w:p w:rsidR="00BE2F59" w:rsidRPr="006A03EE" w:rsidRDefault="00BE2F59" w:rsidP="006A03E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A03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пст</w:t>
            </w:r>
            <w:proofErr w:type="spellEnd"/>
            <w:r w:rsidRPr="006A03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Поляна</w:t>
            </w:r>
          </w:p>
        </w:tc>
      </w:tr>
      <w:tr w:rsidR="00BE2F59" w:rsidRPr="006A03EE" w:rsidTr="001F5860">
        <w:trPr>
          <w:jc w:val="center"/>
        </w:trPr>
        <w:tc>
          <w:tcPr>
            <w:tcW w:w="675" w:type="dxa"/>
          </w:tcPr>
          <w:p w:rsidR="00BE2F59" w:rsidRPr="006A03EE" w:rsidRDefault="00BE2F59" w:rsidP="006A0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0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BE2F59" w:rsidRPr="006A03EE" w:rsidRDefault="00BE2F59" w:rsidP="006A03E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03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Танцы на открытом воздухе «Час музыки»</w:t>
            </w:r>
          </w:p>
        </w:tc>
        <w:tc>
          <w:tcPr>
            <w:tcW w:w="1559" w:type="dxa"/>
          </w:tcPr>
          <w:p w:rsidR="00BE2F59" w:rsidRPr="006A03EE" w:rsidRDefault="00BE2F59" w:rsidP="006A03E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03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11.06.2019 </w:t>
            </w:r>
          </w:p>
          <w:p w:rsidR="00BE2F59" w:rsidRPr="006A03EE" w:rsidRDefault="00BE2F59" w:rsidP="006A03E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03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16.10</w:t>
            </w:r>
          </w:p>
        </w:tc>
        <w:tc>
          <w:tcPr>
            <w:tcW w:w="2552" w:type="dxa"/>
          </w:tcPr>
          <w:p w:rsidR="00BE2F59" w:rsidRPr="006A03EE" w:rsidRDefault="00BE2F59" w:rsidP="006A03E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03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Досуговый центр</w:t>
            </w:r>
          </w:p>
          <w:p w:rsidR="00BE2F59" w:rsidRPr="006A03EE" w:rsidRDefault="00BE2F59" w:rsidP="006A03E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03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д. Пожня</w:t>
            </w:r>
          </w:p>
        </w:tc>
        <w:tc>
          <w:tcPr>
            <w:tcW w:w="2551" w:type="dxa"/>
          </w:tcPr>
          <w:p w:rsidR="00BE2F59" w:rsidRPr="006A03EE" w:rsidRDefault="00BE2F59" w:rsidP="006A03E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03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Досуговый центр</w:t>
            </w:r>
          </w:p>
          <w:p w:rsidR="00BE2F59" w:rsidRPr="006A03EE" w:rsidRDefault="00BE2F59" w:rsidP="006A03E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03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д. Пожня</w:t>
            </w:r>
          </w:p>
        </w:tc>
      </w:tr>
      <w:tr w:rsidR="00BE2F59" w:rsidRPr="006A03EE" w:rsidTr="00477A5A">
        <w:trPr>
          <w:jc w:val="center"/>
        </w:trPr>
        <w:tc>
          <w:tcPr>
            <w:tcW w:w="675" w:type="dxa"/>
          </w:tcPr>
          <w:p w:rsidR="00BE2F59" w:rsidRPr="006A03EE" w:rsidRDefault="00BE2F59" w:rsidP="006A0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0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977" w:type="dxa"/>
          </w:tcPr>
          <w:p w:rsidR="00BE2F59" w:rsidRPr="006A03EE" w:rsidRDefault="00BE2F59" w:rsidP="006A03E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03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Викторина «Моя Родина!» ко Дню Независимости</w:t>
            </w:r>
          </w:p>
        </w:tc>
        <w:tc>
          <w:tcPr>
            <w:tcW w:w="1559" w:type="dxa"/>
          </w:tcPr>
          <w:p w:rsidR="00BE2F59" w:rsidRPr="006A03EE" w:rsidRDefault="00BE2F59" w:rsidP="006A03E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03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11.06.2019 </w:t>
            </w:r>
          </w:p>
          <w:p w:rsidR="00BE2F59" w:rsidRPr="006A03EE" w:rsidRDefault="00BE2F59" w:rsidP="006A03E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03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14.00</w:t>
            </w:r>
          </w:p>
        </w:tc>
        <w:tc>
          <w:tcPr>
            <w:tcW w:w="2552" w:type="dxa"/>
          </w:tcPr>
          <w:p w:rsidR="00BE2F59" w:rsidRPr="006A03EE" w:rsidRDefault="00BE2F59" w:rsidP="006A03E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03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Досуговый центр</w:t>
            </w:r>
          </w:p>
          <w:p w:rsidR="00BE2F59" w:rsidRPr="006A03EE" w:rsidRDefault="00BE2F59" w:rsidP="006A03E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A03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пст</w:t>
            </w:r>
            <w:proofErr w:type="spellEnd"/>
            <w:r w:rsidRPr="006A03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Поляна</w:t>
            </w:r>
          </w:p>
        </w:tc>
        <w:tc>
          <w:tcPr>
            <w:tcW w:w="2551" w:type="dxa"/>
          </w:tcPr>
          <w:p w:rsidR="00BE2F59" w:rsidRPr="006A03EE" w:rsidRDefault="00BE2F59" w:rsidP="006A03E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03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Досуговый центр</w:t>
            </w:r>
          </w:p>
          <w:p w:rsidR="00BE2F59" w:rsidRPr="006A03EE" w:rsidRDefault="00BE2F59" w:rsidP="006A03E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A03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пст</w:t>
            </w:r>
            <w:proofErr w:type="spellEnd"/>
            <w:r w:rsidRPr="006A03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Поляна</w:t>
            </w:r>
          </w:p>
        </w:tc>
      </w:tr>
      <w:tr w:rsidR="00BE2F59" w:rsidRPr="006A03EE" w:rsidTr="003E35AD">
        <w:trPr>
          <w:jc w:val="center"/>
        </w:trPr>
        <w:tc>
          <w:tcPr>
            <w:tcW w:w="675" w:type="dxa"/>
          </w:tcPr>
          <w:p w:rsidR="00BE2F59" w:rsidRPr="006A03EE" w:rsidRDefault="00BE2F59" w:rsidP="006A0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977" w:type="dxa"/>
          </w:tcPr>
          <w:p w:rsidR="00BE2F59" w:rsidRPr="006A03EE" w:rsidRDefault="00BE2F59" w:rsidP="006A03E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03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Игра возле ДЦ «Казаки разбойники»</w:t>
            </w:r>
          </w:p>
        </w:tc>
        <w:tc>
          <w:tcPr>
            <w:tcW w:w="1559" w:type="dxa"/>
          </w:tcPr>
          <w:p w:rsidR="00BE2F59" w:rsidRPr="006A03EE" w:rsidRDefault="00BE2F59" w:rsidP="006A03E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03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13.06.2019 </w:t>
            </w:r>
          </w:p>
          <w:p w:rsidR="00BE2F59" w:rsidRPr="006A03EE" w:rsidRDefault="00BE2F59" w:rsidP="006A03E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03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16.10</w:t>
            </w:r>
          </w:p>
        </w:tc>
        <w:tc>
          <w:tcPr>
            <w:tcW w:w="2552" w:type="dxa"/>
          </w:tcPr>
          <w:p w:rsidR="00BE2F59" w:rsidRPr="006A03EE" w:rsidRDefault="00BE2F59" w:rsidP="006A03E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03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Досуговый центр</w:t>
            </w:r>
          </w:p>
          <w:p w:rsidR="00BE2F59" w:rsidRPr="006A03EE" w:rsidRDefault="00BE2F59" w:rsidP="006A03E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03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д. Пожня</w:t>
            </w:r>
          </w:p>
        </w:tc>
        <w:tc>
          <w:tcPr>
            <w:tcW w:w="2551" w:type="dxa"/>
          </w:tcPr>
          <w:p w:rsidR="00BE2F59" w:rsidRPr="006A03EE" w:rsidRDefault="00BE2F59" w:rsidP="006A03E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03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Досуговый центр</w:t>
            </w:r>
          </w:p>
          <w:p w:rsidR="00BE2F59" w:rsidRPr="006A03EE" w:rsidRDefault="00BE2F59" w:rsidP="006A03E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03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д. Пожня</w:t>
            </w:r>
          </w:p>
        </w:tc>
      </w:tr>
      <w:tr w:rsidR="00BE2F59" w:rsidRPr="006A03EE" w:rsidTr="001C000B">
        <w:trPr>
          <w:jc w:val="center"/>
        </w:trPr>
        <w:tc>
          <w:tcPr>
            <w:tcW w:w="675" w:type="dxa"/>
          </w:tcPr>
          <w:p w:rsidR="00BE2F59" w:rsidRPr="006A03EE" w:rsidRDefault="00BE2F59" w:rsidP="006A0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977" w:type="dxa"/>
          </w:tcPr>
          <w:p w:rsidR="00BE2F59" w:rsidRPr="006A03EE" w:rsidRDefault="00BE2F59" w:rsidP="006A03E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03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Беседа «Как противостоять угрозе </w:t>
            </w:r>
            <w:r w:rsidRPr="006A03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терроризма?»</w:t>
            </w:r>
          </w:p>
        </w:tc>
        <w:tc>
          <w:tcPr>
            <w:tcW w:w="1559" w:type="dxa"/>
          </w:tcPr>
          <w:p w:rsidR="00BE2F59" w:rsidRPr="006A03EE" w:rsidRDefault="00BE2F59" w:rsidP="006A03E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03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14.06.2019 </w:t>
            </w:r>
          </w:p>
          <w:p w:rsidR="00BE2F59" w:rsidRPr="006A03EE" w:rsidRDefault="00BE2F59" w:rsidP="006A03E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03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14.00</w:t>
            </w:r>
          </w:p>
        </w:tc>
        <w:tc>
          <w:tcPr>
            <w:tcW w:w="2552" w:type="dxa"/>
          </w:tcPr>
          <w:p w:rsidR="00BE2F59" w:rsidRPr="006A03EE" w:rsidRDefault="00BE2F59" w:rsidP="006A03E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03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Досуговый центр</w:t>
            </w:r>
          </w:p>
          <w:p w:rsidR="00BE2F59" w:rsidRPr="006A03EE" w:rsidRDefault="00BE2F59" w:rsidP="006A03E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A03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пст</w:t>
            </w:r>
            <w:proofErr w:type="spellEnd"/>
            <w:r w:rsidRPr="006A03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Поляна</w:t>
            </w:r>
          </w:p>
        </w:tc>
        <w:tc>
          <w:tcPr>
            <w:tcW w:w="2551" w:type="dxa"/>
          </w:tcPr>
          <w:p w:rsidR="00BE2F59" w:rsidRPr="006A03EE" w:rsidRDefault="00BE2F59" w:rsidP="006A03E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03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Досуговый центр</w:t>
            </w:r>
          </w:p>
          <w:p w:rsidR="00BE2F59" w:rsidRPr="006A03EE" w:rsidRDefault="00BE2F59" w:rsidP="006A03E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A03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пст</w:t>
            </w:r>
            <w:proofErr w:type="spellEnd"/>
            <w:r w:rsidRPr="006A03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Поляна</w:t>
            </w:r>
          </w:p>
        </w:tc>
      </w:tr>
      <w:tr w:rsidR="00BE2F59" w:rsidRPr="006A03EE" w:rsidTr="00FC32C2">
        <w:trPr>
          <w:jc w:val="center"/>
        </w:trPr>
        <w:tc>
          <w:tcPr>
            <w:tcW w:w="675" w:type="dxa"/>
          </w:tcPr>
          <w:p w:rsidR="00BE2F59" w:rsidRPr="006A03EE" w:rsidRDefault="00BE2F59" w:rsidP="006A0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6</w:t>
            </w:r>
          </w:p>
        </w:tc>
        <w:tc>
          <w:tcPr>
            <w:tcW w:w="2977" w:type="dxa"/>
          </w:tcPr>
          <w:p w:rsidR="00BE2F59" w:rsidRPr="006A03EE" w:rsidRDefault="00BE2F59" w:rsidP="006A03E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03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Подвижные игры на открытом воздухе</w:t>
            </w:r>
          </w:p>
        </w:tc>
        <w:tc>
          <w:tcPr>
            <w:tcW w:w="1559" w:type="dxa"/>
          </w:tcPr>
          <w:p w:rsidR="00BE2F59" w:rsidRPr="006A03EE" w:rsidRDefault="00BE2F59" w:rsidP="006A03E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03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14.06.2019 </w:t>
            </w:r>
          </w:p>
          <w:p w:rsidR="00BE2F59" w:rsidRPr="006A03EE" w:rsidRDefault="00BE2F59" w:rsidP="006A03E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03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13.30</w:t>
            </w:r>
          </w:p>
        </w:tc>
        <w:tc>
          <w:tcPr>
            <w:tcW w:w="2552" w:type="dxa"/>
          </w:tcPr>
          <w:p w:rsidR="00BE2F59" w:rsidRPr="006A03EE" w:rsidRDefault="00BE2F59" w:rsidP="006A03E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03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Досуговый центр</w:t>
            </w:r>
          </w:p>
          <w:p w:rsidR="00BE2F59" w:rsidRPr="006A03EE" w:rsidRDefault="00BE2F59" w:rsidP="006A03E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03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д. Пожня</w:t>
            </w:r>
          </w:p>
        </w:tc>
        <w:tc>
          <w:tcPr>
            <w:tcW w:w="2551" w:type="dxa"/>
          </w:tcPr>
          <w:p w:rsidR="00BE2F59" w:rsidRPr="006A03EE" w:rsidRDefault="00BE2F59" w:rsidP="006A03E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03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Досуговый центр</w:t>
            </w:r>
          </w:p>
          <w:p w:rsidR="00BE2F59" w:rsidRPr="006A03EE" w:rsidRDefault="00BE2F59" w:rsidP="006A03E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03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д. Пожня</w:t>
            </w:r>
          </w:p>
        </w:tc>
      </w:tr>
    </w:tbl>
    <w:p w:rsidR="00EC3D8F" w:rsidRPr="0086291A" w:rsidRDefault="00EC3D8F" w:rsidP="002D5742">
      <w:pPr>
        <w:spacing w:after="0" w:line="240" w:lineRule="auto"/>
        <w:ind w:left="426"/>
        <w:rPr>
          <w:rFonts w:eastAsia="Times New Roman"/>
          <w:sz w:val="16"/>
          <w:szCs w:val="16"/>
          <w:shd w:val="clear" w:color="auto" w:fill="FFFFFF"/>
        </w:rPr>
      </w:pPr>
    </w:p>
    <w:sectPr w:rsidR="00EC3D8F" w:rsidRPr="0086291A" w:rsidSect="00EC3D8F">
      <w:pgSz w:w="11906" w:h="16838"/>
      <w:pgMar w:top="1276" w:right="851" w:bottom="56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2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>
    <w:nsid w:val="00125CE8"/>
    <w:multiLevelType w:val="hybridMultilevel"/>
    <w:tmpl w:val="0BFE5F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EF535F"/>
    <w:multiLevelType w:val="hybridMultilevel"/>
    <w:tmpl w:val="A9943D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2562987"/>
    <w:multiLevelType w:val="hybridMultilevel"/>
    <w:tmpl w:val="31FC01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60F7BBA"/>
    <w:multiLevelType w:val="hybridMultilevel"/>
    <w:tmpl w:val="D4AA3DFE"/>
    <w:lvl w:ilvl="0" w:tplc="A88451E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97112DD"/>
    <w:multiLevelType w:val="hybridMultilevel"/>
    <w:tmpl w:val="A6F8F3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C6B4853"/>
    <w:multiLevelType w:val="multilevel"/>
    <w:tmpl w:val="30741A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9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F3C3AFA"/>
    <w:multiLevelType w:val="hybridMultilevel"/>
    <w:tmpl w:val="D484437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3835FF1"/>
    <w:multiLevelType w:val="hybridMultilevel"/>
    <w:tmpl w:val="B14064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B3C218F"/>
    <w:multiLevelType w:val="hybridMultilevel"/>
    <w:tmpl w:val="929E4F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C606B07"/>
    <w:multiLevelType w:val="hybridMultilevel"/>
    <w:tmpl w:val="64BA9E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3C63298"/>
    <w:multiLevelType w:val="multilevel"/>
    <w:tmpl w:val="B720FB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4">
    <w:nsid w:val="480B1041"/>
    <w:multiLevelType w:val="hybridMultilevel"/>
    <w:tmpl w:val="8E000D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AD62ED7"/>
    <w:multiLevelType w:val="hybridMultilevel"/>
    <w:tmpl w:val="33BC09A6"/>
    <w:lvl w:ilvl="0" w:tplc="A88451E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EDD2DDA"/>
    <w:multiLevelType w:val="hybridMultilevel"/>
    <w:tmpl w:val="709A5122"/>
    <w:lvl w:ilvl="0" w:tplc="A88451E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F6D51E9"/>
    <w:multiLevelType w:val="hybridMultilevel"/>
    <w:tmpl w:val="55DA12D8"/>
    <w:lvl w:ilvl="0" w:tplc="A732B496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56A0790F"/>
    <w:multiLevelType w:val="hybridMultilevel"/>
    <w:tmpl w:val="F7D69582"/>
    <w:lvl w:ilvl="0" w:tplc="34E483E6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57BC0EFF"/>
    <w:multiLevelType w:val="hybridMultilevel"/>
    <w:tmpl w:val="AC3E5D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9EF612D"/>
    <w:multiLevelType w:val="hybridMultilevel"/>
    <w:tmpl w:val="1AEAF7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B593547"/>
    <w:multiLevelType w:val="hybridMultilevel"/>
    <w:tmpl w:val="2806D4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FB57284"/>
    <w:multiLevelType w:val="multilevel"/>
    <w:tmpl w:val="01E28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6E36FD0"/>
    <w:multiLevelType w:val="multilevel"/>
    <w:tmpl w:val="9BE87C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7085A67"/>
    <w:multiLevelType w:val="hybridMultilevel"/>
    <w:tmpl w:val="BF189686"/>
    <w:lvl w:ilvl="0" w:tplc="A56A4B2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69930D33"/>
    <w:multiLevelType w:val="multilevel"/>
    <w:tmpl w:val="067AB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AE51964"/>
    <w:multiLevelType w:val="hybridMultilevel"/>
    <w:tmpl w:val="94C84C6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>
    <w:nsid w:val="6E783A23"/>
    <w:multiLevelType w:val="multilevel"/>
    <w:tmpl w:val="4D8A40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8">
    <w:nsid w:val="74537326"/>
    <w:multiLevelType w:val="multilevel"/>
    <w:tmpl w:val="70A613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5790711"/>
    <w:multiLevelType w:val="hybridMultilevel"/>
    <w:tmpl w:val="7D56D0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7AC51A4"/>
    <w:multiLevelType w:val="hybridMultilevel"/>
    <w:tmpl w:val="E1ECC4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7C8079F"/>
    <w:multiLevelType w:val="hybridMultilevel"/>
    <w:tmpl w:val="0F3013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D0753B4"/>
    <w:multiLevelType w:val="multilevel"/>
    <w:tmpl w:val="EFB48C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pStyle w:val="2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pStyle w:val="6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>
    <w:nsid w:val="7D94617D"/>
    <w:multiLevelType w:val="hybridMultilevel"/>
    <w:tmpl w:val="807E0546"/>
    <w:lvl w:ilvl="0" w:tplc="A56A4B2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14"/>
  </w:num>
  <w:num w:numId="3">
    <w:abstractNumId w:val="19"/>
  </w:num>
  <w:num w:numId="4">
    <w:abstractNumId w:val="5"/>
  </w:num>
  <w:num w:numId="5">
    <w:abstractNumId w:val="11"/>
  </w:num>
  <w:num w:numId="6">
    <w:abstractNumId w:val="0"/>
  </w:num>
  <w:num w:numId="7">
    <w:abstractNumId w:val="1"/>
  </w:num>
  <w:num w:numId="8">
    <w:abstractNumId w:val="27"/>
  </w:num>
  <w:num w:numId="9">
    <w:abstractNumId w:val="13"/>
  </w:num>
  <w:num w:numId="10">
    <w:abstractNumId w:val="9"/>
  </w:num>
  <w:num w:numId="11">
    <w:abstractNumId w:val="2"/>
  </w:num>
  <w:num w:numId="12">
    <w:abstractNumId w:val="4"/>
  </w:num>
  <w:num w:numId="13">
    <w:abstractNumId w:val="6"/>
  </w:num>
  <w:num w:numId="14">
    <w:abstractNumId w:val="16"/>
  </w:num>
  <w:num w:numId="15">
    <w:abstractNumId w:val="15"/>
  </w:num>
  <w:num w:numId="16">
    <w:abstractNumId w:val="30"/>
  </w:num>
  <w:num w:numId="17">
    <w:abstractNumId w:val="8"/>
  </w:num>
  <w:num w:numId="18">
    <w:abstractNumId w:val="22"/>
  </w:num>
  <w:num w:numId="19">
    <w:abstractNumId w:val="28"/>
  </w:num>
  <w:num w:numId="20">
    <w:abstractNumId w:val="25"/>
  </w:num>
  <w:num w:numId="21">
    <w:abstractNumId w:val="23"/>
  </w:num>
  <w:num w:numId="22">
    <w:abstractNumId w:val="17"/>
  </w:num>
  <w:num w:numId="23">
    <w:abstractNumId w:val="26"/>
  </w:num>
  <w:num w:numId="24">
    <w:abstractNumId w:val="33"/>
  </w:num>
  <w:num w:numId="25">
    <w:abstractNumId w:val="24"/>
  </w:num>
  <w:num w:numId="26">
    <w:abstractNumId w:val="7"/>
  </w:num>
  <w:num w:numId="27">
    <w:abstractNumId w:val="3"/>
  </w:num>
  <w:num w:numId="28">
    <w:abstractNumId w:val="21"/>
  </w:num>
  <w:num w:numId="29">
    <w:abstractNumId w:val="12"/>
  </w:num>
  <w:num w:numId="30">
    <w:abstractNumId w:val="10"/>
  </w:num>
  <w:num w:numId="31">
    <w:abstractNumId w:val="29"/>
  </w:num>
  <w:num w:numId="32">
    <w:abstractNumId w:val="20"/>
  </w:num>
  <w:num w:numId="33">
    <w:abstractNumId w:val="31"/>
  </w:num>
  <w:num w:numId="3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2D71"/>
    <w:rsid w:val="000345B7"/>
    <w:rsid w:val="00051453"/>
    <w:rsid w:val="0006370B"/>
    <w:rsid w:val="0007096D"/>
    <w:rsid w:val="000814FC"/>
    <w:rsid w:val="00091D81"/>
    <w:rsid w:val="000943F1"/>
    <w:rsid w:val="00096DB7"/>
    <w:rsid w:val="000A00A0"/>
    <w:rsid w:val="000A2A02"/>
    <w:rsid w:val="000A6272"/>
    <w:rsid w:val="000C1327"/>
    <w:rsid w:val="000C66B1"/>
    <w:rsid w:val="000C6D6B"/>
    <w:rsid w:val="000D7BE1"/>
    <w:rsid w:val="000F0EE8"/>
    <w:rsid w:val="001154FD"/>
    <w:rsid w:val="00121B1D"/>
    <w:rsid w:val="0013182E"/>
    <w:rsid w:val="0013505E"/>
    <w:rsid w:val="001657F6"/>
    <w:rsid w:val="00183EB8"/>
    <w:rsid w:val="001B53B4"/>
    <w:rsid w:val="001C61FC"/>
    <w:rsid w:val="001E6ADD"/>
    <w:rsid w:val="001F634C"/>
    <w:rsid w:val="00222D60"/>
    <w:rsid w:val="00223BF0"/>
    <w:rsid w:val="00231B7F"/>
    <w:rsid w:val="00232BAC"/>
    <w:rsid w:val="00255E32"/>
    <w:rsid w:val="00261084"/>
    <w:rsid w:val="002623C2"/>
    <w:rsid w:val="002641DC"/>
    <w:rsid w:val="00265490"/>
    <w:rsid w:val="002B1A3E"/>
    <w:rsid w:val="002C4189"/>
    <w:rsid w:val="002D2E63"/>
    <w:rsid w:val="002D458B"/>
    <w:rsid w:val="002D5742"/>
    <w:rsid w:val="003028B4"/>
    <w:rsid w:val="00354B62"/>
    <w:rsid w:val="00360623"/>
    <w:rsid w:val="00362E52"/>
    <w:rsid w:val="003647DC"/>
    <w:rsid w:val="003851E8"/>
    <w:rsid w:val="003939A5"/>
    <w:rsid w:val="003946A4"/>
    <w:rsid w:val="003A0406"/>
    <w:rsid w:val="003A30C1"/>
    <w:rsid w:val="003B60C6"/>
    <w:rsid w:val="003C5A50"/>
    <w:rsid w:val="00407A16"/>
    <w:rsid w:val="004174A3"/>
    <w:rsid w:val="00425D09"/>
    <w:rsid w:val="004420AC"/>
    <w:rsid w:val="00442101"/>
    <w:rsid w:val="00443226"/>
    <w:rsid w:val="00443B05"/>
    <w:rsid w:val="0044678F"/>
    <w:rsid w:val="00452781"/>
    <w:rsid w:val="0045545F"/>
    <w:rsid w:val="00456DEC"/>
    <w:rsid w:val="0047535E"/>
    <w:rsid w:val="00483DE5"/>
    <w:rsid w:val="004A1294"/>
    <w:rsid w:val="004D16CF"/>
    <w:rsid w:val="004D2735"/>
    <w:rsid w:val="004E4304"/>
    <w:rsid w:val="00513DCA"/>
    <w:rsid w:val="0054027F"/>
    <w:rsid w:val="005576D9"/>
    <w:rsid w:val="00567E41"/>
    <w:rsid w:val="005E7302"/>
    <w:rsid w:val="005F0B69"/>
    <w:rsid w:val="005F6291"/>
    <w:rsid w:val="00626130"/>
    <w:rsid w:val="006265D4"/>
    <w:rsid w:val="00636F7A"/>
    <w:rsid w:val="00646C69"/>
    <w:rsid w:val="006575D6"/>
    <w:rsid w:val="00661A35"/>
    <w:rsid w:val="0066320E"/>
    <w:rsid w:val="006671B6"/>
    <w:rsid w:val="006714CE"/>
    <w:rsid w:val="00671CDB"/>
    <w:rsid w:val="00693DC7"/>
    <w:rsid w:val="006A03EE"/>
    <w:rsid w:val="006B0E5B"/>
    <w:rsid w:val="006B6738"/>
    <w:rsid w:val="006D1DF0"/>
    <w:rsid w:val="006D4947"/>
    <w:rsid w:val="006E358A"/>
    <w:rsid w:val="006E46F2"/>
    <w:rsid w:val="006E5A1E"/>
    <w:rsid w:val="0071422C"/>
    <w:rsid w:val="00736D8D"/>
    <w:rsid w:val="00746415"/>
    <w:rsid w:val="007553EA"/>
    <w:rsid w:val="00763E0D"/>
    <w:rsid w:val="00774FE6"/>
    <w:rsid w:val="00775DF1"/>
    <w:rsid w:val="007778C5"/>
    <w:rsid w:val="00787186"/>
    <w:rsid w:val="007B14A1"/>
    <w:rsid w:val="007D57AB"/>
    <w:rsid w:val="007E0EC9"/>
    <w:rsid w:val="007E5422"/>
    <w:rsid w:val="007F669F"/>
    <w:rsid w:val="0083077C"/>
    <w:rsid w:val="00831CC3"/>
    <w:rsid w:val="00832D71"/>
    <w:rsid w:val="00852358"/>
    <w:rsid w:val="0086291A"/>
    <w:rsid w:val="00873036"/>
    <w:rsid w:val="008A6F60"/>
    <w:rsid w:val="008B57F0"/>
    <w:rsid w:val="008B5B8D"/>
    <w:rsid w:val="008C0A9E"/>
    <w:rsid w:val="008E056E"/>
    <w:rsid w:val="008F7D7F"/>
    <w:rsid w:val="009030BC"/>
    <w:rsid w:val="00907CFD"/>
    <w:rsid w:val="00913067"/>
    <w:rsid w:val="00922DB8"/>
    <w:rsid w:val="00924134"/>
    <w:rsid w:val="00924F96"/>
    <w:rsid w:val="00966FF9"/>
    <w:rsid w:val="00995825"/>
    <w:rsid w:val="009A12B2"/>
    <w:rsid w:val="009B6EE8"/>
    <w:rsid w:val="009C442F"/>
    <w:rsid w:val="009D644F"/>
    <w:rsid w:val="009E0FC4"/>
    <w:rsid w:val="009E2A86"/>
    <w:rsid w:val="009F1319"/>
    <w:rsid w:val="00A10A03"/>
    <w:rsid w:val="00A13100"/>
    <w:rsid w:val="00A17A24"/>
    <w:rsid w:val="00A26A0C"/>
    <w:rsid w:val="00A53005"/>
    <w:rsid w:val="00AA18CE"/>
    <w:rsid w:val="00AB5C83"/>
    <w:rsid w:val="00AC4C00"/>
    <w:rsid w:val="00AF17A7"/>
    <w:rsid w:val="00B252FF"/>
    <w:rsid w:val="00B45682"/>
    <w:rsid w:val="00B508E0"/>
    <w:rsid w:val="00B5221A"/>
    <w:rsid w:val="00B710E2"/>
    <w:rsid w:val="00B94630"/>
    <w:rsid w:val="00B94C20"/>
    <w:rsid w:val="00BA4936"/>
    <w:rsid w:val="00BA5270"/>
    <w:rsid w:val="00BB0FCC"/>
    <w:rsid w:val="00BB187F"/>
    <w:rsid w:val="00BB33AF"/>
    <w:rsid w:val="00BB36A0"/>
    <w:rsid w:val="00BC4663"/>
    <w:rsid w:val="00BC66EF"/>
    <w:rsid w:val="00BC6FFC"/>
    <w:rsid w:val="00BD3D4B"/>
    <w:rsid w:val="00BE20CF"/>
    <w:rsid w:val="00BE2F59"/>
    <w:rsid w:val="00C038E9"/>
    <w:rsid w:val="00C07799"/>
    <w:rsid w:val="00C2034A"/>
    <w:rsid w:val="00C2125F"/>
    <w:rsid w:val="00C41B05"/>
    <w:rsid w:val="00C517B5"/>
    <w:rsid w:val="00C527EA"/>
    <w:rsid w:val="00C668DA"/>
    <w:rsid w:val="00C80780"/>
    <w:rsid w:val="00CA7273"/>
    <w:rsid w:val="00CB0EBC"/>
    <w:rsid w:val="00CC124F"/>
    <w:rsid w:val="00CC7870"/>
    <w:rsid w:val="00CF6294"/>
    <w:rsid w:val="00D10E65"/>
    <w:rsid w:val="00D1470C"/>
    <w:rsid w:val="00D15F09"/>
    <w:rsid w:val="00D338C1"/>
    <w:rsid w:val="00D4403B"/>
    <w:rsid w:val="00D6672E"/>
    <w:rsid w:val="00D67EF5"/>
    <w:rsid w:val="00D84486"/>
    <w:rsid w:val="00D90840"/>
    <w:rsid w:val="00E4622B"/>
    <w:rsid w:val="00E52572"/>
    <w:rsid w:val="00E5499E"/>
    <w:rsid w:val="00E626AB"/>
    <w:rsid w:val="00E63D3E"/>
    <w:rsid w:val="00E71E73"/>
    <w:rsid w:val="00EA6B7F"/>
    <w:rsid w:val="00EA7150"/>
    <w:rsid w:val="00EB46B5"/>
    <w:rsid w:val="00EC189A"/>
    <w:rsid w:val="00EC380B"/>
    <w:rsid w:val="00EC3D8F"/>
    <w:rsid w:val="00ED0D38"/>
    <w:rsid w:val="00EF3DF9"/>
    <w:rsid w:val="00F120A5"/>
    <w:rsid w:val="00F17CFB"/>
    <w:rsid w:val="00F23828"/>
    <w:rsid w:val="00F57D29"/>
    <w:rsid w:val="00F657BB"/>
    <w:rsid w:val="00F66DF0"/>
    <w:rsid w:val="00F7517F"/>
    <w:rsid w:val="00F854F1"/>
    <w:rsid w:val="00FC1A3E"/>
    <w:rsid w:val="00FC5263"/>
    <w:rsid w:val="00FF2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52FF"/>
  </w:style>
  <w:style w:type="paragraph" w:styleId="1">
    <w:name w:val="heading 1"/>
    <w:basedOn w:val="a"/>
    <w:link w:val="10"/>
    <w:qFormat/>
    <w:rsid w:val="003647DC"/>
    <w:pPr>
      <w:spacing w:after="525" w:line="240" w:lineRule="auto"/>
      <w:outlineLvl w:val="0"/>
    </w:pPr>
    <w:rPr>
      <w:rFonts w:ascii="Times New Roman" w:hAnsi="Times New Roman" w:cs="Times New Roman"/>
      <w:b/>
      <w:bCs/>
      <w:color w:val="000000"/>
      <w:kern w:val="36"/>
      <w:sz w:val="46"/>
      <w:szCs w:val="46"/>
    </w:rPr>
  </w:style>
  <w:style w:type="paragraph" w:styleId="2">
    <w:name w:val="heading 2"/>
    <w:basedOn w:val="a"/>
    <w:next w:val="a"/>
    <w:link w:val="20"/>
    <w:qFormat/>
    <w:rsid w:val="007E5422"/>
    <w:pPr>
      <w:keepNext/>
      <w:numPr>
        <w:ilvl w:val="1"/>
        <w:numId w:val="1"/>
      </w:numPr>
      <w:suppressAutoHyphens/>
      <w:spacing w:before="240" w:after="60" w:line="240" w:lineRule="auto"/>
      <w:outlineLvl w:val="1"/>
    </w:pPr>
    <w:rPr>
      <w:rFonts w:ascii="Arial" w:eastAsia="SimSun" w:hAnsi="Arial" w:cs="Arial"/>
      <w:b/>
      <w:bCs/>
      <w:i/>
      <w:iCs/>
      <w:sz w:val="28"/>
      <w:szCs w:val="28"/>
      <w:lang w:eastAsia="ar-SA"/>
    </w:rPr>
  </w:style>
  <w:style w:type="paragraph" w:styleId="3">
    <w:name w:val="heading 3"/>
    <w:basedOn w:val="a"/>
    <w:next w:val="a"/>
    <w:link w:val="30"/>
    <w:unhideWhenUsed/>
    <w:qFormat/>
    <w:rsid w:val="00E71E7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qFormat/>
    <w:rsid w:val="007E5422"/>
    <w:pPr>
      <w:suppressAutoHyphens/>
      <w:spacing w:before="240" w:after="60" w:line="240" w:lineRule="auto"/>
      <w:outlineLvl w:val="4"/>
    </w:pPr>
    <w:rPr>
      <w:rFonts w:ascii="Times New Roman" w:eastAsia="SimSun" w:hAnsi="Times New Roman" w:cs="Times New Roman"/>
      <w:b/>
      <w:bCs/>
      <w:i/>
      <w:iCs/>
      <w:sz w:val="26"/>
      <w:szCs w:val="26"/>
      <w:lang w:eastAsia="ar-SA"/>
    </w:rPr>
  </w:style>
  <w:style w:type="paragraph" w:styleId="6">
    <w:name w:val="heading 6"/>
    <w:basedOn w:val="a"/>
    <w:next w:val="a"/>
    <w:link w:val="60"/>
    <w:qFormat/>
    <w:rsid w:val="007E5422"/>
    <w:pPr>
      <w:numPr>
        <w:ilvl w:val="5"/>
        <w:numId w:val="1"/>
      </w:numPr>
      <w:suppressAutoHyphens/>
      <w:spacing w:before="240" w:after="60" w:line="240" w:lineRule="auto"/>
      <w:outlineLvl w:val="5"/>
    </w:pPr>
    <w:rPr>
      <w:rFonts w:ascii="Times New Roman" w:eastAsia="SimSun" w:hAnsi="Times New Roman" w:cs="Times New Roman"/>
      <w:b/>
      <w:bCs/>
      <w:lang w:eastAsia="ar-SA"/>
    </w:rPr>
  </w:style>
  <w:style w:type="paragraph" w:styleId="7">
    <w:name w:val="heading 7"/>
    <w:basedOn w:val="a"/>
    <w:next w:val="a"/>
    <w:link w:val="70"/>
    <w:semiHidden/>
    <w:unhideWhenUsed/>
    <w:qFormat/>
    <w:rsid w:val="007E5422"/>
    <w:pPr>
      <w:suppressAutoHyphens/>
      <w:spacing w:before="240" w:after="60" w:line="240" w:lineRule="auto"/>
      <w:outlineLvl w:val="6"/>
    </w:pPr>
    <w:rPr>
      <w:rFonts w:ascii="Calibri" w:eastAsia="Times New Roman" w:hAnsi="Calibri" w:cs="Times New Roman"/>
      <w:sz w:val="24"/>
      <w:szCs w:val="24"/>
      <w:lang w:val="x-none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832D71"/>
    <w:rPr>
      <w:color w:val="0000FF"/>
      <w:u w:val="single"/>
    </w:rPr>
  </w:style>
  <w:style w:type="table" w:styleId="a4">
    <w:name w:val="Table Grid"/>
    <w:basedOn w:val="a1"/>
    <w:uiPriority w:val="59"/>
    <w:rsid w:val="00832D7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TML">
    <w:name w:val="HTML Preformatted"/>
    <w:basedOn w:val="a"/>
    <w:link w:val="HTML0"/>
    <w:rsid w:val="00832D7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832D71"/>
    <w:rPr>
      <w:rFonts w:ascii="Courier New" w:eastAsia="Times New Roman" w:hAnsi="Courier New" w:cs="Courier New"/>
      <w:sz w:val="20"/>
      <w:szCs w:val="20"/>
    </w:rPr>
  </w:style>
  <w:style w:type="paragraph" w:styleId="a5">
    <w:name w:val="Balloon Text"/>
    <w:basedOn w:val="a"/>
    <w:link w:val="a6"/>
    <w:unhideWhenUsed/>
    <w:rsid w:val="00B508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B508E0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3647DC"/>
    <w:rPr>
      <w:rFonts w:ascii="Times New Roman" w:hAnsi="Times New Roman" w:cs="Times New Roman"/>
      <w:b/>
      <w:bCs/>
      <w:color w:val="000000"/>
      <w:kern w:val="36"/>
      <w:sz w:val="46"/>
      <w:szCs w:val="46"/>
    </w:rPr>
  </w:style>
  <w:style w:type="paragraph" w:styleId="a7">
    <w:name w:val="Normal (Web)"/>
    <w:basedOn w:val="a"/>
    <w:uiPriority w:val="99"/>
    <w:unhideWhenUsed/>
    <w:rsid w:val="003647DC"/>
    <w:pPr>
      <w:spacing w:after="24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rsid w:val="00E71E7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formattext">
    <w:name w:val="formattext"/>
    <w:basedOn w:val="a"/>
    <w:rsid w:val="00E71E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rsid w:val="007E5422"/>
    <w:rPr>
      <w:rFonts w:ascii="Arial" w:eastAsia="SimSun" w:hAnsi="Arial" w:cs="Arial"/>
      <w:b/>
      <w:bCs/>
      <w:i/>
      <w:iCs/>
      <w:sz w:val="28"/>
      <w:szCs w:val="28"/>
      <w:lang w:eastAsia="ar-SA"/>
    </w:rPr>
  </w:style>
  <w:style w:type="character" w:customStyle="1" w:styleId="50">
    <w:name w:val="Заголовок 5 Знак"/>
    <w:basedOn w:val="a0"/>
    <w:link w:val="5"/>
    <w:rsid w:val="007E5422"/>
    <w:rPr>
      <w:rFonts w:ascii="Times New Roman" w:eastAsia="SimSun" w:hAnsi="Times New Roman" w:cs="Times New Roman"/>
      <w:b/>
      <w:bCs/>
      <w:i/>
      <w:iCs/>
      <w:sz w:val="26"/>
      <w:szCs w:val="26"/>
      <w:lang w:eastAsia="ar-SA"/>
    </w:rPr>
  </w:style>
  <w:style w:type="character" w:customStyle="1" w:styleId="60">
    <w:name w:val="Заголовок 6 Знак"/>
    <w:basedOn w:val="a0"/>
    <w:link w:val="6"/>
    <w:rsid w:val="007E5422"/>
    <w:rPr>
      <w:rFonts w:ascii="Times New Roman" w:eastAsia="SimSun" w:hAnsi="Times New Roman" w:cs="Times New Roman"/>
      <w:b/>
      <w:bCs/>
      <w:lang w:eastAsia="ar-SA"/>
    </w:rPr>
  </w:style>
  <w:style w:type="character" w:customStyle="1" w:styleId="70">
    <w:name w:val="Заголовок 7 Знак"/>
    <w:basedOn w:val="a0"/>
    <w:link w:val="7"/>
    <w:semiHidden/>
    <w:rsid w:val="007E5422"/>
    <w:rPr>
      <w:rFonts w:ascii="Calibri" w:eastAsia="Times New Roman" w:hAnsi="Calibri" w:cs="Times New Roman"/>
      <w:sz w:val="24"/>
      <w:szCs w:val="24"/>
      <w:lang w:val="x-none" w:eastAsia="ar-SA"/>
    </w:rPr>
  </w:style>
  <w:style w:type="numbering" w:customStyle="1" w:styleId="11">
    <w:name w:val="Нет списка1"/>
    <w:next w:val="a2"/>
    <w:semiHidden/>
    <w:rsid w:val="007E5422"/>
  </w:style>
  <w:style w:type="character" w:customStyle="1" w:styleId="WW8Num1z0">
    <w:name w:val="WW8Num1z0"/>
    <w:rsid w:val="007E5422"/>
    <w:rPr>
      <w:b w:val="0"/>
    </w:rPr>
  </w:style>
  <w:style w:type="character" w:customStyle="1" w:styleId="WW8Num1z1">
    <w:name w:val="WW8Num1z1"/>
    <w:rsid w:val="007E5422"/>
    <w:rPr>
      <w:rFonts w:ascii="Times New Roman" w:eastAsia="Times New Roman" w:hAnsi="Times New Roman" w:cs="Times New Roman"/>
    </w:rPr>
  </w:style>
  <w:style w:type="character" w:customStyle="1" w:styleId="WW8Num2z0">
    <w:name w:val="WW8Num2z0"/>
    <w:rsid w:val="007E5422"/>
    <w:rPr>
      <w:b w:val="0"/>
    </w:rPr>
  </w:style>
  <w:style w:type="character" w:customStyle="1" w:styleId="WW8Num2z1">
    <w:name w:val="WW8Num2z1"/>
    <w:rsid w:val="007E5422"/>
    <w:rPr>
      <w:rFonts w:ascii="Times New Roman" w:eastAsia="Times New Roman" w:hAnsi="Times New Roman" w:cs="Times New Roman"/>
    </w:rPr>
  </w:style>
  <w:style w:type="character" w:customStyle="1" w:styleId="WW8Num4z0">
    <w:name w:val="WW8Num4z0"/>
    <w:rsid w:val="007E5422"/>
    <w:rPr>
      <w:b w:val="0"/>
    </w:rPr>
  </w:style>
  <w:style w:type="character" w:customStyle="1" w:styleId="WW8Num4z1">
    <w:name w:val="WW8Num4z1"/>
    <w:rsid w:val="007E5422"/>
    <w:rPr>
      <w:rFonts w:ascii="Times New Roman" w:eastAsia="Times New Roman" w:hAnsi="Times New Roman" w:cs="Times New Roman"/>
    </w:rPr>
  </w:style>
  <w:style w:type="character" w:customStyle="1" w:styleId="12">
    <w:name w:val="Основной шрифт абзаца1"/>
    <w:rsid w:val="007E5422"/>
  </w:style>
  <w:style w:type="character" w:customStyle="1" w:styleId="highlighthighlightactive">
    <w:name w:val="highlight highlight_active"/>
    <w:basedOn w:val="12"/>
    <w:rsid w:val="007E5422"/>
  </w:style>
  <w:style w:type="character" w:customStyle="1" w:styleId="13">
    <w:name w:val="Знак Знак1"/>
    <w:rsid w:val="007E5422"/>
    <w:rPr>
      <w:rFonts w:eastAsia="SimSun"/>
      <w:b/>
      <w:bCs/>
      <w:sz w:val="22"/>
      <w:szCs w:val="22"/>
    </w:rPr>
  </w:style>
  <w:style w:type="character" w:customStyle="1" w:styleId="a8">
    <w:name w:val="Знак Знак"/>
    <w:rsid w:val="007E5422"/>
    <w:rPr>
      <w:rFonts w:eastAsia="SimSun"/>
      <w:sz w:val="28"/>
      <w:szCs w:val="28"/>
    </w:rPr>
  </w:style>
  <w:style w:type="paragraph" w:customStyle="1" w:styleId="a9">
    <w:basedOn w:val="a"/>
    <w:next w:val="aa"/>
    <w:rsid w:val="007E5422"/>
    <w:pPr>
      <w:keepNext/>
      <w:suppressAutoHyphens/>
      <w:spacing w:before="240" w:after="120" w:line="240" w:lineRule="auto"/>
    </w:pPr>
    <w:rPr>
      <w:rFonts w:ascii="Arial" w:eastAsia="Lucida Sans Unicode" w:hAnsi="Arial" w:cs="Mangal"/>
      <w:sz w:val="28"/>
      <w:szCs w:val="28"/>
      <w:lang w:eastAsia="ar-SA"/>
    </w:rPr>
  </w:style>
  <w:style w:type="paragraph" w:styleId="aa">
    <w:name w:val="Body Text"/>
    <w:basedOn w:val="a"/>
    <w:link w:val="ab"/>
    <w:rsid w:val="007E5422"/>
    <w:pPr>
      <w:suppressAutoHyphens/>
      <w:spacing w:after="120" w:line="240" w:lineRule="auto"/>
    </w:pPr>
    <w:rPr>
      <w:rFonts w:ascii="Times New Roman" w:eastAsia="SimSun" w:hAnsi="Times New Roman" w:cs="Times New Roman"/>
      <w:sz w:val="24"/>
      <w:szCs w:val="24"/>
      <w:lang w:eastAsia="ar-SA"/>
    </w:rPr>
  </w:style>
  <w:style w:type="character" w:customStyle="1" w:styleId="ab">
    <w:name w:val="Основной текст Знак"/>
    <w:basedOn w:val="a0"/>
    <w:link w:val="aa"/>
    <w:rsid w:val="007E5422"/>
    <w:rPr>
      <w:rFonts w:ascii="Times New Roman" w:eastAsia="SimSun" w:hAnsi="Times New Roman" w:cs="Times New Roman"/>
      <w:sz w:val="24"/>
      <w:szCs w:val="24"/>
      <w:lang w:eastAsia="ar-SA"/>
    </w:rPr>
  </w:style>
  <w:style w:type="paragraph" w:styleId="ac">
    <w:name w:val="List"/>
    <w:basedOn w:val="aa"/>
    <w:rsid w:val="007E5422"/>
    <w:rPr>
      <w:rFonts w:cs="Mangal"/>
    </w:rPr>
  </w:style>
  <w:style w:type="paragraph" w:customStyle="1" w:styleId="14">
    <w:name w:val="Название1"/>
    <w:basedOn w:val="a"/>
    <w:rsid w:val="007E5422"/>
    <w:pPr>
      <w:suppressLineNumbers/>
      <w:suppressAutoHyphens/>
      <w:spacing w:before="120" w:after="120" w:line="240" w:lineRule="auto"/>
    </w:pPr>
    <w:rPr>
      <w:rFonts w:ascii="Times New Roman" w:eastAsia="SimSun" w:hAnsi="Times New Roman" w:cs="Mangal"/>
      <w:i/>
      <w:iCs/>
      <w:sz w:val="24"/>
      <w:szCs w:val="24"/>
      <w:lang w:eastAsia="ar-SA"/>
    </w:rPr>
  </w:style>
  <w:style w:type="paragraph" w:customStyle="1" w:styleId="15">
    <w:name w:val="Указатель1"/>
    <w:basedOn w:val="a"/>
    <w:rsid w:val="007E5422"/>
    <w:pPr>
      <w:suppressLineNumbers/>
      <w:suppressAutoHyphens/>
      <w:spacing w:after="0" w:line="240" w:lineRule="auto"/>
    </w:pPr>
    <w:rPr>
      <w:rFonts w:ascii="Times New Roman" w:eastAsia="SimSun" w:hAnsi="Times New Roman" w:cs="Mangal"/>
      <w:sz w:val="24"/>
      <w:szCs w:val="24"/>
      <w:lang w:eastAsia="ar-SA"/>
    </w:rPr>
  </w:style>
  <w:style w:type="paragraph" w:customStyle="1" w:styleId="ad">
    <w:name w:val="Знак Знак Знак Знак Знак Знак Знак Знак Знак Знак Знак Знак Знак Знак Знак Знак"/>
    <w:basedOn w:val="a"/>
    <w:rsid w:val="007E5422"/>
    <w:pPr>
      <w:widowControl w:val="0"/>
      <w:suppressAutoHyphens/>
      <w:spacing w:after="160" w:line="240" w:lineRule="exact"/>
      <w:jc w:val="right"/>
    </w:pPr>
    <w:rPr>
      <w:rFonts w:ascii="Arial" w:eastAsia="Times New Roman" w:hAnsi="Arial" w:cs="Arial"/>
      <w:sz w:val="20"/>
      <w:szCs w:val="20"/>
      <w:lang w:val="en-GB" w:eastAsia="ar-SA"/>
    </w:rPr>
  </w:style>
  <w:style w:type="paragraph" w:customStyle="1" w:styleId="ConsPlusTitle">
    <w:name w:val="ConsPlusTitle"/>
    <w:rsid w:val="007E542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b/>
      <w:bCs/>
      <w:sz w:val="20"/>
      <w:szCs w:val="20"/>
      <w:lang w:eastAsia="ar-SA"/>
    </w:rPr>
  </w:style>
  <w:style w:type="paragraph" w:customStyle="1" w:styleId="ConsPlusNormal">
    <w:name w:val="ConsPlusNormal"/>
    <w:rsid w:val="007E5422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21">
    <w:name w:val="Основной текст 21"/>
    <w:basedOn w:val="a"/>
    <w:rsid w:val="007E5422"/>
    <w:pPr>
      <w:suppressAutoHyphens/>
      <w:spacing w:after="0" w:line="240" w:lineRule="auto"/>
      <w:ind w:right="-5"/>
      <w:jc w:val="both"/>
    </w:pPr>
    <w:rPr>
      <w:rFonts w:ascii="Times New Roman" w:eastAsia="SimSun" w:hAnsi="Times New Roman" w:cs="Times New Roman"/>
      <w:sz w:val="28"/>
      <w:szCs w:val="28"/>
      <w:lang w:eastAsia="ar-SA"/>
    </w:rPr>
  </w:style>
  <w:style w:type="paragraph" w:customStyle="1" w:styleId="ae">
    <w:name w:val="Содержимое врезки"/>
    <w:basedOn w:val="aa"/>
    <w:rsid w:val="007E5422"/>
  </w:style>
  <w:style w:type="paragraph" w:customStyle="1" w:styleId="af">
    <w:name w:val="Содержимое таблицы"/>
    <w:basedOn w:val="a"/>
    <w:rsid w:val="007E5422"/>
    <w:pPr>
      <w:suppressLineNumbers/>
      <w:suppressAutoHyphens/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ar-SA"/>
    </w:rPr>
  </w:style>
  <w:style w:type="paragraph" w:customStyle="1" w:styleId="af0">
    <w:name w:val="Заголовок таблицы"/>
    <w:basedOn w:val="af"/>
    <w:rsid w:val="007E5422"/>
    <w:pPr>
      <w:jc w:val="center"/>
    </w:pPr>
    <w:rPr>
      <w:b/>
      <w:bCs/>
    </w:rPr>
  </w:style>
  <w:style w:type="paragraph" w:customStyle="1" w:styleId="af1">
    <w:name w:val="Знак Знак Знак Знак"/>
    <w:basedOn w:val="a"/>
    <w:rsid w:val="007E5422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table" w:customStyle="1" w:styleId="16">
    <w:name w:val="Сетка таблицы1"/>
    <w:basedOn w:val="a1"/>
    <w:next w:val="a4"/>
    <w:rsid w:val="007E542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-message-heademail">
    <w:name w:val="b-message-head__email"/>
    <w:rsid w:val="007E5422"/>
  </w:style>
  <w:style w:type="character" w:customStyle="1" w:styleId="af2">
    <w:name w:val="Без интервала Знак"/>
    <w:link w:val="af3"/>
    <w:uiPriority w:val="1"/>
    <w:locked/>
    <w:rsid w:val="007E5422"/>
    <w:rPr>
      <w:rFonts w:ascii="Calibri" w:hAnsi="Calibri"/>
    </w:rPr>
  </w:style>
  <w:style w:type="paragraph" w:styleId="af3">
    <w:name w:val="No Spacing"/>
    <w:link w:val="af2"/>
    <w:uiPriority w:val="1"/>
    <w:qFormat/>
    <w:rsid w:val="007E5422"/>
    <w:pPr>
      <w:spacing w:after="0" w:line="240" w:lineRule="auto"/>
    </w:pPr>
    <w:rPr>
      <w:rFonts w:ascii="Calibri" w:hAnsi="Calibri"/>
    </w:rPr>
  </w:style>
  <w:style w:type="paragraph" w:styleId="af4">
    <w:name w:val="List Paragraph"/>
    <w:basedOn w:val="a"/>
    <w:uiPriority w:val="34"/>
    <w:qFormat/>
    <w:rsid w:val="007E5422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f5">
    <w:name w:val="Body Text Indent"/>
    <w:basedOn w:val="a"/>
    <w:link w:val="af6"/>
    <w:rsid w:val="007E5422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f6">
    <w:name w:val="Основной текст с отступом Знак"/>
    <w:basedOn w:val="a0"/>
    <w:link w:val="af5"/>
    <w:rsid w:val="007E542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acenter">
    <w:name w:val="acenter"/>
    <w:basedOn w:val="a"/>
    <w:rsid w:val="007E54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-1">
    <w:name w:val="Таблица-сетка 1 светлая"/>
    <w:basedOn w:val="a1"/>
    <w:uiPriority w:val="46"/>
    <w:rsid w:val="007E54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apple-converted-space">
    <w:name w:val="apple-converted-space"/>
    <w:rsid w:val="007E5422"/>
  </w:style>
  <w:style w:type="character" w:customStyle="1" w:styleId="nobr">
    <w:name w:val="nobr"/>
    <w:basedOn w:val="a0"/>
    <w:rsid w:val="007E5422"/>
  </w:style>
  <w:style w:type="paragraph" w:customStyle="1" w:styleId="p3">
    <w:name w:val="p3"/>
    <w:rsid w:val="007E5422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52FF"/>
  </w:style>
  <w:style w:type="paragraph" w:styleId="1">
    <w:name w:val="heading 1"/>
    <w:basedOn w:val="a"/>
    <w:link w:val="10"/>
    <w:qFormat/>
    <w:rsid w:val="003647DC"/>
    <w:pPr>
      <w:spacing w:after="525" w:line="240" w:lineRule="auto"/>
      <w:outlineLvl w:val="0"/>
    </w:pPr>
    <w:rPr>
      <w:rFonts w:ascii="Times New Roman" w:hAnsi="Times New Roman" w:cs="Times New Roman"/>
      <w:b/>
      <w:bCs/>
      <w:color w:val="000000"/>
      <w:kern w:val="36"/>
      <w:sz w:val="46"/>
      <w:szCs w:val="46"/>
    </w:rPr>
  </w:style>
  <w:style w:type="paragraph" w:styleId="2">
    <w:name w:val="heading 2"/>
    <w:basedOn w:val="a"/>
    <w:next w:val="a"/>
    <w:link w:val="20"/>
    <w:qFormat/>
    <w:rsid w:val="007E5422"/>
    <w:pPr>
      <w:keepNext/>
      <w:numPr>
        <w:ilvl w:val="1"/>
        <w:numId w:val="1"/>
      </w:numPr>
      <w:suppressAutoHyphens/>
      <w:spacing w:before="240" w:after="60" w:line="240" w:lineRule="auto"/>
      <w:outlineLvl w:val="1"/>
    </w:pPr>
    <w:rPr>
      <w:rFonts w:ascii="Arial" w:eastAsia="SimSun" w:hAnsi="Arial" w:cs="Arial"/>
      <w:b/>
      <w:bCs/>
      <w:i/>
      <w:iCs/>
      <w:sz w:val="28"/>
      <w:szCs w:val="28"/>
      <w:lang w:eastAsia="ar-SA"/>
    </w:rPr>
  </w:style>
  <w:style w:type="paragraph" w:styleId="3">
    <w:name w:val="heading 3"/>
    <w:basedOn w:val="a"/>
    <w:next w:val="a"/>
    <w:link w:val="30"/>
    <w:unhideWhenUsed/>
    <w:qFormat/>
    <w:rsid w:val="00E71E7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qFormat/>
    <w:rsid w:val="007E5422"/>
    <w:pPr>
      <w:suppressAutoHyphens/>
      <w:spacing w:before="240" w:after="60" w:line="240" w:lineRule="auto"/>
      <w:outlineLvl w:val="4"/>
    </w:pPr>
    <w:rPr>
      <w:rFonts w:ascii="Times New Roman" w:eastAsia="SimSun" w:hAnsi="Times New Roman" w:cs="Times New Roman"/>
      <w:b/>
      <w:bCs/>
      <w:i/>
      <w:iCs/>
      <w:sz w:val="26"/>
      <w:szCs w:val="26"/>
      <w:lang w:eastAsia="ar-SA"/>
    </w:rPr>
  </w:style>
  <w:style w:type="paragraph" w:styleId="6">
    <w:name w:val="heading 6"/>
    <w:basedOn w:val="a"/>
    <w:next w:val="a"/>
    <w:link w:val="60"/>
    <w:qFormat/>
    <w:rsid w:val="007E5422"/>
    <w:pPr>
      <w:numPr>
        <w:ilvl w:val="5"/>
        <w:numId w:val="1"/>
      </w:numPr>
      <w:suppressAutoHyphens/>
      <w:spacing w:before="240" w:after="60" w:line="240" w:lineRule="auto"/>
      <w:outlineLvl w:val="5"/>
    </w:pPr>
    <w:rPr>
      <w:rFonts w:ascii="Times New Roman" w:eastAsia="SimSun" w:hAnsi="Times New Roman" w:cs="Times New Roman"/>
      <w:b/>
      <w:bCs/>
      <w:lang w:eastAsia="ar-SA"/>
    </w:rPr>
  </w:style>
  <w:style w:type="paragraph" w:styleId="7">
    <w:name w:val="heading 7"/>
    <w:basedOn w:val="a"/>
    <w:next w:val="a"/>
    <w:link w:val="70"/>
    <w:semiHidden/>
    <w:unhideWhenUsed/>
    <w:qFormat/>
    <w:rsid w:val="007E5422"/>
    <w:pPr>
      <w:suppressAutoHyphens/>
      <w:spacing w:before="240" w:after="60" w:line="240" w:lineRule="auto"/>
      <w:outlineLvl w:val="6"/>
    </w:pPr>
    <w:rPr>
      <w:rFonts w:ascii="Calibri" w:eastAsia="Times New Roman" w:hAnsi="Calibri" w:cs="Times New Roman"/>
      <w:sz w:val="24"/>
      <w:szCs w:val="24"/>
      <w:lang w:val="x-none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832D71"/>
    <w:rPr>
      <w:color w:val="0000FF"/>
      <w:u w:val="single"/>
    </w:rPr>
  </w:style>
  <w:style w:type="table" w:styleId="a4">
    <w:name w:val="Table Grid"/>
    <w:basedOn w:val="a1"/>
    <w:uiPriority w:val="59"/>
    <w:rsid w:val="00832D7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TML">
    <w:name w:val="HTML Preformatted"/>
    <w:basedOn w:val="a"/>
    <w:link w:val="HTML0"/>
    <w:rsid w:val="00832D7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832D71"/>
    <w:rPr>
      <w:rFonts w:ascii="Courier New" w:eastAsia="Times New Roman" w:hAnsi="Courier New" w:cs="Courier New"/>
      <w:sz w:val="20"/>
      <w:szCs w:val="20"/>
    </w:rPr>
  </w:style>
  <w:style w:type="paragraph" w:styleId="a5">
    <w:name w:val="Balloon Text"/>
    <w:basedOn w:val="a"/>
    <w:link w:val="a6"/>
    <w:unhideWhenUsed/>
    <w:rsid w:val="00B508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B508E0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3647DC"/>
    <w:rPr>
      <w:rFonts w:ascii="Times New Roman" w:hAnsi="Times New Roman" w:cs="Times New Roman"/>
      <w:b/>
      <w:bCs/>
      <w:color w:val="000000"/>
      <w:kern w:val="36"/>
      <w:sz w:val="46"/>
      <w:szCs w:val="46"/>
    </w:rPr>
  </w:style>
  <w:style w:type="paragraph" w:styleId="a7">
    <w:name w:val="Normal (Web)"/>
    <w:basedOn w:val="a"/>
    <w:uiPriority w:val="99"/>
    <w:unhideWhenUsed/>
    <w:rsid w:val="003647DC"/>
    <w:pPr>
      <w:spacing w:after="24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rsid w:val="00E71E7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formattext">
    <w:name w:val="formattext"/>
    <w:basedOn w:val="a"/>
    <w:rsid w:val="00E71E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rsid w:val="007E5422"/>
    <w:rPr>
      <w:rFonts w:ascii="Arial" w:eastAsia="SimSun" w:hAnsi="Arial" w:cs="Arial"/>
      <w:b/>
      <w:bCs/>
      <w:i/>
      <w:iCs/>
      <w:sz w:val="28"/>
      <w:szCs w:val="28"/>
      <w:lang w:eastAsia="ar-SA"/>
    </w:rPr>
  </w:style>
  <w:style w:type="character" w:customStyle="1" w:styleId="50">
    <w:name w:val="Заголовок 5 Знак"/>
    <w:basedOn w:val="a0"/>
    <w:link w:val="5"/>
    <w:rsid w:val="007E5422"/>
    <w:rPr>
      <w:rFonts w:ascii="Times New Roman" w:eastAsia="SimSun" w:hAnsi="Times New Roman" w:cs="Times New Roman"/>
      <w:b/>
      <w:bCs/>
      <w:i/>
      <w:iCs/>
      <w:sz w:val="26"/>
      <w:szCs w:val="26"/>
      <w:lang w:eastAsia="ar-SA"/>
    </w:rPr>
  </w:style>
  <w:style w:type="character" w:customStyle="1" w:styleId="60">
    <w:name w:val="Заголовок 6 Знак"/>
    <w:basedOn w:val="a0"/>
    <w:link w:val="6"/>
    <w:rsid w:val="007E5422"/>
    <w:rPr>
      <w:rFonts w:ascii="Times New Roman" w:eastAsia="SimSun" w:hAnsi="Times New Roman" w:cs="Times New Roman"/>
      <w:b/>
      <w:bCs/>
      <w:lang w:eastAsia="ar-SA"/>
    </w:rPr>
  </w:style>
  <w:style w:type="character" w:customStyle="1" w:styleId="70">
    <w:name w:val="Заголовок 7 Знак"/>
    <w:basedOn w:val="a0"/>
    <w:link w:val="7"/>
    <w:semiHidden/>
    <w:rsid w:val="007E5422"/>
    <w:rPr>
      <w:rFonts w:ascii="Calibri" w:eastAsia="Times New Roman" w:hAnsi="Calibri" w:cs="Times New Roman"/>
      <w:sz w:val="24"/>
      <w:szCs w:val="24"/>
      <w:lang w:val="x-none" w:eastAsia="ar-SA"/>
    </w:rPr>
  </w:style>
  <w:style w:type="numbering" w:customStyle="1" w:styleId="11">
    <w:name w:val="Нет списка1"/>
    <w:next w:val="a2"/>
    <w:semiHidden/>
    <w:rsid w:val="007E5422"/>
  </w:style>
  <w:style w:type="character" w:customStyle="1" w:styleId="WW8Num1z0">
    <w:name w:val="WW8Num1z0"/>
    <w:rsid w:val="007E5422"/>
    <w:rPr>
      <w:b w:val="0"/>
    </w:rPr>
  </w:style>
  <w:style w:type="character" w:customStyle="1" w:styleId="WW8Num1z1">
    <w:name w:val="WW8Num1z1"/>
    <w:rsid w:val="007E5422"/>
    <w:rPr>
      <w:rFonts w:ascii="Times New Roman" w:eastAsia="Times New Roman" w:hAnsi="Times New Roman" w:cs="Times New Roman"/>
    </w:rPr>
  </w:style>
  <w:style w:type="character" w:customStyle="1" w:styleId="WW8Num2z0">
    <w:name w:val="WW8Num2z0"/>
    <w:rsid w:val="007E5422"/>
    <w:rPr>
      <w:b w:val="0"/>
    </w:rPr>
  </w:style>
  <w:style w:type="character" w:customStyle="1" w:styleId="WW8Num2z1">
    <w:name w:val="WW8Num2z1"/>
    <w:rsid w:val="007E5422"/>
    <w:rPr>
      <w:rFonts w:ascii="Times New Roman" w:eastAsia="Times New Roman" w:hAnsi="Times New Roman" w:cs="Times New Roman"/>
    </w:rPr>
  </w:style>
  <w:style w:type="character" w:customStyle="1" w:styleId="WW8Num4z0">
    <w:name w:val="WW8Num4z0"/>
    <w:rsid w:val="007E5422"/>
    <w:rPr>
      <w:b w:val="0"/>
    </w:rPr>
  </w:style>
  <w:style w:type="character" w:customStyle="1" w:styleId="WW8Num4z1">
    <w:name w:val="WW8Num4z1"/>
    <w:rsid w:val="007E5422"/>
    <w:rPr>
      <w:rFonts w:ascii="Times New Roman" w:eastAsia="Times New Roman" w:hAnsi="Times New Roman" w:cs="Times New Roman"/>
    </w:rPr>
  </w:style>
  <w:style w:type="character" w:customStyle="1" w:styleId="12">
    <w:name w:val="Основной шрифт абзаца1"/>
    <w:rsid w:val="007E5422"/>
  </w:style>
  <w:style w:type="character" w:customStyle="1" w:styleId="highlighthighlightactive">
    <w:name w:val="highlight highlight_active"/>
    <w:basedOn w:val="12"/>
    <w:rsid w:val="007E5422"/>
  </w:style>
  <w:style w:type="character" w:customStyle="1" w:styleId="13">
    <w:name w:val="Знак Знак1"/>
    <w:rsid w:val="007E5422"/>
    <w:rPr>
      <w:rFonts w:eastAsia="SimSun"/>
      <w:b/>
      <w:bCs/>
      <w:sz w:val="22"/>
      <w:szCs w:val="22"/>
    </w:rPr>
  </w:style>
  <w:style w:type="character" w:customStyle="1" w:styleId="a8">
    <w:name w:val="Знак Знак"/>
    <w:rsid w:val="007E5422"/>
    <w:rPr>
      <w:rFonts w:eastAsia="SimSun"/>
      <w:sz w:val="28"/>
      <w:szCs w:val="28"/>
    </w:rPr>
  </w:style>
  <w:style w:type="paragraph" w:customStyle="1" w:styleId="a9">
    <w:basedOn w:val="a"/>
    <w:next w:val="aa"/>
    <w:rsid w:val="007E5422"/>
    <w:pPr>
      <w:keepNext/>
      <w:suppressAutoHyphens/>
      <w:spacing w:before="240" w:after="120" w:line="240" w:lineRule="auto"/>
    </w:pPr>
    <w:rPr>
      <w:rFonts w:ascii="Arial" w:eastAsia="Lucida Sans Unicode" w:hAnsi="Arial" w:cs="Mangal"/>
      <w:sz w:val="28"/>
      <w:szCs w:val="28"/>
      <w:lang w:eastAsia="ar-SA"/>
    </w:rPr>
  </w:style>
  <w:style w:type="paragraph" w:styleId="aa">
    <w:name w:val="Body Text"/>
    <w:basedOn w:val="a"/>
    <w:link w:val="ab"/>
    <w:rsid w:val="007E5422"/>
    <w:pPr>
      <w:suppressAutoHyphens/>
      <w:spacing w:after="120" w:line="240" w:lineRule="auto"/>
    </w:pPr>
    <w:rPr>
      <w:rFonts w:ascii="Times New Roman" w:eastAsia="SimSun" w:hAnsi="Times New Roman" w:cs="Times New Roman"/>
      <w:sz w:val="24"/>
      <w:szCs w:val="24"/>
      <w:lang w:eastAsia="ar-SA"/>
    </w:rPr>
  </w:style>
  <w:style w:type="character" w:customStyle="1" w:styleId="ab">
    <w:name w:val="Основной текст Знак"/>
    <w:basedOn w:val="a0"/>
    <w:link w:val="aa"/>
    <w:rsid w:val="007E5422"/>
    <w:rPr>
      <w:rFonts w:ascii="Times New Roman" w:eastAsia="SimSun" w:hAnsi="Times New Roman" w:cs="Times New Roman"/>
      <w:sz w:val="24"/>
      <w:szCs w:val="24"/>
      <w:lang w:eastAsia="ar-SA"/>
    </w:rPr>
  </w:style>
  <w:style w:type="paragraph" w:styleId="ac">
    <w:name w:val="List"/>
    <w:basedOn w:val="aa"/>
    <w:rsid w:val="007E5422"/>
    <w:rPr>
      <w:rFonts w:cs="Mangal"/>
    </w:rPr>
  </w:style>
  <w:style w:type="paragraph" w:customStyle="1" w:styleId="14">
    <w:name w:val="Название1"/>
    <w:basedOn w:val="a"/>
    <w:rsid w:val="007E5422"/>
    <w:pPr>
      <w:suppressLineNumbers/>
      <w:suppressAutoHyphens/>
      <w:spacing w:before="120" w:after="120" w:line="240" w:lineRule="auto"/>
    </w:pPr>
    <w:rPr>
      <w:rFonts w:ascii="Times New Roman" w:eastAsia="SimSun" w:hAnsi="Times New Roman" w:cs="Mangal"/>
      <w:i/>
      <w:iCs/>
      <w:sz w:val="24"/>
      <w:szCs w:val="24"/>
      <w:lang w:eastAsia="ar-SA"/>
    </w:rPr>
  </w:style>
  <w:style w:type="paragraph" w:customStyle="1" w:styleId="15">
    <w:name w:val="Указатель1"/>
    <w:basedOn w:val="a"/>
    <w:rsid w:val="007E5422"/>
    <w:pPr>
      <w:suppressLineNumbers/>
      <w:suppressAutoHyphens/>
      <w:spacing w:after="0" w:line="240" w:lineRule="auto"/>
    </w:pPr>
    <w:rPr>
      <w:rFonts w:ascii="Times New Roman" w:eastAsia="SimSun" w:hAnsi="Times New Roman" w:cs="Mangal"/>
      <w:sz w:val="24"/>
      <w:szCs w:val="24"/>
      <w:lang w:eastAsia="ar-SA"/>
    </w:rPr>
  </w:style>
  <w:style w:type="paragraph" w:customStyle="1" w:styleId="ad">
    <w:name w:val="Знак Знак Знак Знак Знак Знак Знак Знак Знак Знак Знак Знак Знак Знак Знак Знак"/>
    <w:basedOn w:val="a"/>
    <w:rsid w:val="007E5422"/>
    <w:pPr>
      <w:widowControl w:val="0"/>
      <w:suppressAutoHyphens/>
      <w:spacing w:after="160" w:line="240" w:lineRule="exact"/>
      <w:jc w:val="right"/>
    </w:pPr>
    <w:rPr>
      <w:rFonts w:ascii="Arial" w:eastAsia="Times New Roman" w:hAnsi="Arial" w:cs="Arial"/>
      <w:sz w:val="20"/>
      <w:szCs w:val="20"/>
      <w:lang w:val="en-GB" w:eastAsia="ar-SA"/>
    </w:rPr>
  </w:style>
  <w:style w:type="paragraph" w:customStyle="1" w:styleId="ConsPlusTitle">
    <w:name w:val="ConsPlusTitle"/>
    <w:rsid w:val="007E542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b/>
      <w:bCs/>
      <w:sz w:val="20"/>
      <w:szCs w:val="20"/>
      <w:lang w:eastAsia="ar-SA"/>
    </w:rPr>
  </w:style>
  <w:style w:type="paragraph" w:customStyle="1" w:styleId="ConsPlusNormal">
    <w:name w:val="ConsPlusNormal"/>
    <w:rsid w:val="007E5422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21">
    <w:name w:val="Основной текст 21"/>
    <w:basedOn w:val="a"/>
    <w:rsid w:val="007E5422"/>
    <w:pPr>
      <w:suppressAutoHyphens/>
      <w:spacing w:after="0" w:line="240" w:lineRule="auto"/>
      <w:ind w:right="-5"/>
      <w:jc w:val="both"/>
    </w:pPr>
    <w:rPr>
      <w:rFonts w:ascii="Times New Roman" w:eastAsia="SimSun" w:hAnsi="Times New Roman" w:cs="Times New Roman"/>
      <w:sz w:val="28"/>
      <w:szCs w:val="28"/>
      <w:lang w:eastAsia="ar-SA"/>
    </w:rPr>
  </w:style>
  <w:style w:type="paragraph" w:customStyle="1" w:styleId="ae">
    <w:name w:val="Содержимое врезки"/>
    <w:basedOn w:val="aa"/>
    <w:rsid w:val="007E5422"/>
  </w:style>
  <w:style w:type="paragraph" w:customStyle="1" w:styleId="af">
    <w:name w:val="Содержимое таблицы"/>
    <w:basedOn w:val="a"/>
    <w:rsid w:val="007E5422"/>
    <w:pPr>
      <w:suppressLineNumbers/>
      <w:suppressAutoHyphens/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ar-SA"/>
    </w:rPr>
  </w:style>
  <w:style w:type="paragraph" w:customStyle="1" w:styleId="af0">
    <w:name w:val="Заголовок таблицы"/>
    <w:basedOn w:val="af"/>
    <w:rsid w:val="007E5422"/>
    <w:pPr>
      <w:jc w:val="center"/>
    </w:pPr>
    <w:rPr>
      <w:b/>
      <w:bCs/>
    </w:rPr>
  </w:style>
  <w:style w:type="paragraph" w:customStyle="1" w:styleId="af1">
    <w:name w:val="Знак Знак Знак Знак"/>
    <w:basedOn w:val="a"/>
    <w:rsid w:val="007E5422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table" w:customStyle="1" w:styleId="16">
    <w:name w:val="Сетка таблицы1"/>
    <w:basedOn w:val="a1"/>
    <w:next w:val="a4"/>
    <w:rsid w:val="007E542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-message-heademail">
    <w:name w:val="b-message-head__email"/>
    <w:rsid w:val="007E5422"/>
  </w:style>
  <w:style w:type="character" w:customStyle="1" w:styleId="af2">
    <w:name w:val="Без интервала Знак"/>
    <w:link w:val="af3"/>
    <w:uiPriority w:val="1"/>
    <w:locked/>
    <w:rsid w:val="007E5422"/>
    <w:rPr>
      <w:rFonts w:ascii="Calibri" w:hAnsi="Calibri"/>
    </w:rPr>
  </w:style>
  <w:style w:type="paragraph" w:styleId="af3">
    <w:name w:val="No Spacing"/>
    <w:link w:val="af2"/>
    <w:uiPriority w:val="1"/>
    <w:qFormat/>
    <w:rsid w:val="007E5422"/>
    <w:pPr>
      <w:spacing w:after="0" w:line="240" w:lineRule="auto"/>
    </w:pPr>
    <w:rPr>
      <w:rFonts w:ascii="Calibri" w:hAnsi="Calibri"/>
    </w:rPr>
  </w:style>
  <w:style w:type="paragraph" w:styleId="af4">
    <w:name w:val="List Paragraph"/>
    <w:basedOn w:val="a"/>
    <w:uiPriority w:val="34"/>
    <w:qFormat/>
    <w:rsid w:val="007E5422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f5">
    <w:name w:val="Body Text Indent"/>
    <w:basedOn w:val="a"/>
    <w:link w:val="af6"/>
    <w:rsid w:val="007E5422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f6">
    <w:name w:val="Основной текст с отступом Знак"/>
    <w:basedOn w:val="a0"/>
    <w:link w:val="af5"/>
    <w:rsid w:val="007E542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acenter">
    <w:name w:val="acenter"/>
    <w:basedOn w:val="a"/>
    <w:rsid w:val="007E54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-1">
    <w:name w:val="Таблица-сетка 1 светлая"/>
    <w:basedOn w:val="a1"/>
    <w:uiPriority w:val="46"/>
    <w:rsid w:val="007E54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apple-converted-space">
    <w:name w:val="apple-converted-space"/>
    <w:rsid w:val="007E5422"/>
  </w:style>
  <w:style w:type="character" w:customStyle="1" w:styleId="nobr">
    <w:name w:val="nobr"/>
    <w:basedOn w:val="a0"/>
    <w:rsid w:val="007E5422"/>
  </w:style>
  <w:style w:type="paragraph" w:customStyle="1" w:styleId="p3">
    <w:name w:val="p3"/>
    <w:rsid w:val="007E5422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018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1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28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5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80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3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89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16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00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06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793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2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CF0A66-0CB7-44E5-A2BF-52FD929D19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1200</Words>
  <Characters>6845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Мишарина Н.И.</dc:creator>
  <cp:lastModifiedBy>user</cp:lastModifiedBy>
  <cp:revision>2</cp:revision>
  <cp:lastPrinted>2019-06-06T09:34:00Z</cp:lastPrinted>
  <dcterms:created xsi:type="dcterms:W3CDTF">2019-06-24T07:50:00Z</dcterms:created>
  <dcterms:modified xsi:type="dcterms:W3CDTF">2019-06-24T07:50:00Z</dcterms:modified>
</cp:coreProperties>
</file>