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bookmarkEnd w:id="0"/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CB247D">
              <w:fldChar w:fldCharType="begin"/>
            </w:r>
            <w:r w:rsidR="00CB247D" w:rsidRPr="00CB247D">
              <w:rPr>
                <w:lang w:val="en-US"/>
              </w:rPr>
              <w:instrText xml:space="preserve"> HYPERLINK "mailto:sosnogorsk-edu@mail.ru" </w:instrText>
            </w:r>
            <w:r w:rsidR="00CB247D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CB247D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6D4947" w:rsidRPr="00E239B6">
              <w:rPr>
                <w:rFonts w:ascii="Times New Roman" w:hAnsi="Times New Roman" w:cs="Times New Roman"/>
                <w:b/>
              </w:rPr>
              <w:t xml:space="preserve"> </w:t>
            </w:r>
            <w:r w:rsidR="009661D3" w:rsidRPr="00E239B6">
              <w:rPr>
                <w:rFonts w:ascii="Times New Roman" w:hAnsi="Times New Roman" w:cs="Times New Roman"/>
                <w:b/>
              </w:rPr>
              <w:t>13</w:t>
            </w:r>
            <w:r w:rsidR="009A12B2" w:rsidRPr="00E239B6">
              <w:rPr>
                <w:rFonts w:ascii="Times New Roman" w:hAnsi="Times New Roman" w:cs="Times New Roman"/>
                <w:b/>
              </w:rPr>
              <w:t>.06.2019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9661D3" w:rsidRPr="00E239B6">
              <w:rPr>
                <w:rFonts w:ascii="Times New Roman" w:hAnsi="Times New Roman" w:cs="Times New Roman"/>
                <w:b/>
              </w:rPr>
              <w:t>____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C81771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 период с 17.06.2019 по 22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.06.2019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2552"/>
        <w:gridCol w:w="2551"/>
      </w:tblGrid>
      <w:tr w:rsidR="007E5422" w:rsidRPr="00456EE4" w:rsidTr="000C1327">
        <w:trPr>
          <w:tblHeader/>
          <w:jc w:val="center"/>
        </w:trPr>
        <w:tc>
          <w:tcPr>
            <w:tcW w:w="675" w:type="dxa"/>
          </w:tcPr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Дата, время</w:t>
            </w:r>
          </w:p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</w:tcPr>
          <w:p w:rsidR="007E5422" w:rsidRPr="00456EE4" w:rsidRDefault="007E5422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13100" w:rsidRPr="00456EE4" w:rsidTr="00BB0FCC">
        <w:trPr>
          <w:jc w:val="center"/>
        </w:trPr>
        <w:tc>
          <w:tcPr>
            <w:tcW w:w="10314" w:type="dxa"/>
            <w:gridSpan w:val="5"/>
          </w:tcPr>
          <w:p w:rsidR="00A13100" w:rsidRPr="00456EE4" w:rsidRDefault="00A13100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г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</w:tr>
      <w:tr w:rsidR="00F66DF0" w:rsidRPr="00456EE4" w:rsidTr="00DF138B">
        <w:trPr>
          <w:jc w:val="center"/>
        </w:trPr>
        <w:tc>
          <w:tcPr>
            <w:tcW w:w="675" w:type="dxa"/>
          </w:tcPr>
          <w:p w:rsidR="00F66DF0" w:rsidRPr="00456EE4" w:rsidRDefault="00091D81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66DF0" w:rsidRDefault="00F875D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  <w:p w:rsidR="00F875DE" w:rsidRDefault="00F875D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«Джим Пуговка и машинист Лукас»</w:t>
            </w:r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138B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100руб.</w:t>
            </w:r>
          </w:p>
        </w:tc>
        <w:tc>
          <w:tcPr>
            <w:tcW w:w="1559" w:type="dxa"/>
          </w:tcPr>
          <w:p w:rsidR="00091D81" w:rsidRDefault="00F875D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17.06.2019</w:t>
            </w:r>
          </w:p>
          <w:p w:rsidR="00F875DE" w:rsidRPr="00456EE4" w:rsidRDefault="00F875D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F66DF0" w:rsidRPr="00456EE4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8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</w:tcPr>
          <w:p w:rsidR="00F66DF0" w:rsidRPr="00456EE4" w:rsidRDefault="00F875D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культуры администрации МР «Сосногорск»</w:t>
            </w:r>
          </w:p>
        </w:tc>
      </w:tr>
      <w:tr w:rsidR="000A726A" w:rsidRPr="00456EE4" w:rsidTr="00DF138B">
        <w:trPr>
          <w:jc w:val="center"/>
        </w:trPr>
        <w:tc>
          <w:tcPr>
            <w:tcW w:w="675" w:type="dxa"/>
          </w:tcPr>
          <w:p w:rsidR="000A726A" w:rsidRPr="00456EE4" w:rsidRDefault="000A726A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76F95" w:rsidRDefault="000A726A" w:rsidP="00456E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Соревнования по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дуатлону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A726A" w:rsidRPr="00456EE4" w:rsidRDefault="000A726A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(бег + вел</w:t>
            </w:r>
            <w:r w:rsidR="00456EE4"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осипед) среди участников ДОЛ г</w:t>
            </w:r>
            <w:proofErr w:type="gramStart"/>
            <w:r w:rsidR="00456EE4"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</w:tc>
        <w:tc>
          <w:tcPr>
            <w:tcW w:w="1559" w:type="dxa"/>
          </w:tcPr>
          <w:p w:rsidR="000A726A" w:rsidRPr="00456EE4" w:rsidRDefault="000A726A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0A726A" w:rsidRPr="00456EE4" w:rsidRDefault="000A726A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10.20</w:t>
            </w:r>
          </w:p>
        </w:tc>
        <w:tc>
          <w:tcPr>
            <w:tcW w:w="2552" w:type="dxa"/>
          </w:tcPr>
          <w:p w:rsidR="000A726A" w:rsidRPr="00456EE4" w:rsidRDefault="000A726A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база "Черемушки"</w:t>
            </w:r>
          </w:p>
        </w:tc>
        <w:tc>
          <w:tcPr>
            <w:tcW w:w="2551" w:type="dxa"/>
          </w:tcPr>
          <w:p w:rsidR="000A726A" w:rsidRPr="00456EE4" w:rsidRDefault="000A726A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физкультуры и спорта администрации МР «Сосногорск»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576F95" w:rsidRDefault="00576F95" w:rsidP="00576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  <w:p w:rsidR="00576F95" w:rsidRDefault="00576F95" w:rsidP="00576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«Пушистый шпион»</w:t>
            </w:r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138B" w:rsidRDefault="00DF138B" w:rsidP="00576F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</w:t>
            </w:r>
          </w:p>
          <w:p w:rsidR="00576F95" w:rsidRPr="00456EE4" w:rsidRDefault="00576F95" w:rsidP="00576F9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559" w:type="dxa"/>
          </w:tcPr>
          <w:p w:rsidR="00576F95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19.06.2019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15.00</w:t>
            </w:r>
          </w:p>
        </w:tc>
        <w:tc>
          <w:tcPr>
            <w:tcW w:w="2552" w:type="dxa"/>
          </w:tcPr>
          <w:p w:rsidR="00576F95" w:rsidRPr="00456EE4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76F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</w:tcPr>
          <w:p w:rsidR="00576F95" w:rsidRPr="00456EE4" w:rsidRDefault="00576F95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культуры администрации МР «Сосногорск»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игра по безопасности</w:t>
            </w:r>
          </w:p>
          <w:p w:rsidR="00576F95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«Город здоровья»</w:t>
            </w:r>
          </w:p>
          <w:p w:rsidR="000837C4" w:rsidRPr="00456EE4" w:rsidRDefault="000837C4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всех желающих детей от 8 лет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МБУДО «Дом детского творчества» г</w:t>
            </w:r>
            <w:proofErr w:type="gramStart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«Дом детского творчества» г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Развлекательная программа «Приключения </w:t>
            </w:r>
            <w:proofErr w:type="spellStart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Пеппи</w:t>
            </w:r>
            <w:proofErr w:type="spellEnd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Для всех желающих детей г</w:t>
            </w:r>
            <w:proofErr w:type="gramStart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.С</w:t>
            </w:r>
            <w:proofErr w:type="gramEnd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осногорска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20.06.2019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14.00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(каждый четверг)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Парк «</w:t>
            </w:r>
            <w:proofErr w:type="spellStart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Югыд</w:t>
            </w:r>
            <w:proofErr w:type="spellEnd"/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 xml:space="preserve"> Лун»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культуры администрации МР «Сосногорск»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 «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(валяние из 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шерсти, акварель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по-мокрому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оригами, аппликации из природного материала и др.) (для организованных детей)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июня месяца 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(по заявкам)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 «Историко-краеведческий 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мемориальный музей»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МБУ «Историко-краеведческий 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мемориальный музей»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«Пусть детство звонкое смеется» ко Дню защиты детей (из фондов музея, коллекция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фонозаписи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для людей с ограниченными возможностями за круглым столом «Говорящие предметы»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«Мешок овсянки»: громкие чтения по произведениям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А.Митяева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просмотром мультфильмов о ВОВ</w:t>
            </w:r>
          </w:p>
        </w:tc>
        <w:tc>
          <w:tcPr>
            <w:tcW w:w="1559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20.06.2019-26.06.2019 с 12.00</w:t>
            </w:r>
          </w:p>
        </w:tc>
        <w:tc>
          <w:tcPr>
            <w:tcW w:w="2552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Городская детская библиотека – филиал №2</w:t>
            </w:r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Сосногорская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централизованная библиотечная система</w:t>
            </w:r>
          </w:p>
        </w:tc>
      </w:tr>
      <w:tr w:rsidR="00576F95" w:rsidRPr="00456EE4" w:rsidTr="00DF138B">
        <w:trPr>
          <w:jc w:val="center"/>
        </w:trPr>
        <w:tc>
          <w:tcPr>
            <w:tcW w:w="675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Мозгобойня</w:t>
            </w:r>
            <w:proofErr w:type="spellEnd"/>
          </w:p>
          <w:p w:rsidR="00576F95" w:rsidRDefault="00576F95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«Колесо фортуны»</w:t>
            </w:r>
          </w:p>
          <w:p w:rsidR="00B06E6E" w:rsidRPr="00456EE4" w:rsidRDefault="00B06E6E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 14-17 лет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576F95" w:rsidRPr="00456EE4" w:rsidRDefault="00576F95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16.00</w:t>
            </w:r>
          </w:p>
        </w:tc>
        <w:tc>
          <w:tcPr>
            <w:tcW w:w="2552" w:type="dxa"/>
          </w:tcPr>
          <w:p w:rsidR="00576F95" w:rsidRPr="00456EE4" w:rsidRDefault="0066185A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</w:t>
            </w:r>
            <w:proofErr w:type="spellEnd"/>
          </w:p>
        </w:tc>
        <w:tc>
          <w:tcPr>
            <w:tcW w:w="2551" w:type="dxa"/>
          </w:tcPr>
          <w:p w:rsidR="00576F95" w:rsidRPr="00456EE4" w:rsidRDefault="00576F95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</w:t>
            </w:r>
            <w:proofErr w:type="spellEnd"/>
          </w:p>
        </w:tc>
      </w:tr>
      <w:tr w:rsidR="00E12C9A" w:rsidRPr="00456EE4" w:rsidTr="00DF138B">
        <w:trPr>
          <w:jc w:val="center"/>
        </w:trPr>
        <w:tc>
          <w:tcPr>
            <w:tcW w:w="675" w:type="dxa"/>
          </w:tcPr>
          <w:p w:rsidR="00E12C9A" w:rsidRPr="00456EE4" w:rsidRDefault="0066185A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E12C9A" w:rsidRDefault="00E12C9A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  <w:p w:rsidR="00E12C9A" w:rsidRDefault="00E12C9A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«Невероятная история </w:t>
            </w:r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Гигантской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Груши»</w:t>
            </w:r>
            <w:r w:rsidR="006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12C9A" w:rsidRDefault="0066185A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г</w:t>
            </w:r>
            <w:proofErr w:type="gramStart"/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  <w:p w:rsidR="00E12C9A" w:rsidRPr="00456EE4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</w:t>
            </w:r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 билета 70руб.</w:t>
            </w:r>
          </w:p>
        </w:tc>
        <w:tc>
          <w:tcPr>
            <w:tcW w:w="1559" w:type="dxa"/>
          </w:tcPr>
          <w:p w:rsidR="00E12C9A" w:rsidRDefault="00E12C9A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21.06.2019</w:t>
            </w:r>
          </w:p>
          <w:p w:rsidR="00E12C9A" w:rsidRPr="00456EE4" w:rsidRDefault="00E12C9A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E12C9A" w:rsidRPr="00456EE4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E12C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«Горизонт»</w:t>
            </w:r>
          </w:p>
        </w:tc>
        <w:tc>
          <w:tcPr>
            <w:tcW w:w="2551" w:type="dxa"/>
          </w:tcPr>
          <w:p w:rsidR="00E12C9A" w:rsidRPr="00456EE4" w:rsidRDefault="00E12C9A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культуры администрации МР «Сосногорск»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66185A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DF138B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  <w:p w:rsidR="00DF138B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«Лягушонок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Риббит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61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F138B" w:rsidRDefault="0066185A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всех желающих детей г</w:t>
            </w:r>
            <w:proofErr w:type="gramStart"/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DF13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осногорска</w:t>
            </w:r>
          </w:p>
          <w:p w:rsidR="00DF138B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Стоимость билета 70руб.</w:t>
            </w:r>
          </w:p>
        </w:tc>
        <w:tc>
          <w:tcPr>
            <w:tcW w:w="1559" w:type="dxa"/>
          </w:tcPr>
          <w:p w:rsidR="00DF138B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22.06.2019</w:t>
            </w:r>
          </w:p>
          <w:p w:rsidR="00DF138B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552" w:type="dxa"/>
          </w:tcPr>
          <w:p w:rsidR="00DF138B" w:rsidRPr="00456EE4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«Горизонт»</w:t>
            </w:r>
          </w:p>
        </w:tc>
        <w:tc>
          <w:tcPr>
            <w:tcW w:w="2551" w:type="dxa"/>
          </w:tcPr>
          <w:p w:rsidR="00DF138B" w:rsidRPr="00456EE4" w:rsidRDefault="00DF138B" w:rsidP="00DF13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  <w:t>Отдел культуры администрации МР «Сосногорск»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66185A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Обзорные экскурсии по музею, экскурсии по городу, выездные экскурсии в музей с. Усть-Ухта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DF138B" w:rsidRPr="00456EE4" w:rsidTr="00BB0FCC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.Н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ижний</w:t>
            </w:r>
            <w:proofErr w:type="spell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«Давайте знакомиться и дружить» обзоры книг детских писателей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17.06.2019 - 20.06.2019 с 12.00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«Что такое лето?»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 танцевальный зал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 культуры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«НЕТ наркотикам!»: информационно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росветительская акция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20.06.2019-30.06.2019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4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пгт. Нижний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Радиогазета «Тот самый, длинный, день в году…»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Одес,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пл. Ленина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 Дню памяти и скорби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–«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 самый страшный день» урок памяти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Нижнеодесская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детская  библиотека филиал № 19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Нижний Одес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памяти и скорби» - торжественная линейка у Аллеи Памяти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10.00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им. Ленина Аллея памяти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ЛТО посёлка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«Центр дополнительного образования детей» пгт. Нижний Одес</w:t>
            </w:r>
          </w:p>
        </w:tc>
      </w:tr>
      <w:tr w:rsidR="00DF138B" w:rsidRPr="00456EE4" w:rsidTr="00BB0FCC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пгт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.В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ойвож</w:t>
            </w:r>
            <w:proofErr w:type="spellEnd"/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 мире  вежливых наук» «Этикет народов  мира» познавательный час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Войвожская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«Детская шалость  с  огнём»          памятка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Войвожская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станциям ПДД, ОБЖ, ЧС.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июня День памяти  и  скорби    Акция:  «Обелиск» «Тот  самый первый   день войны» час памяти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11.00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Войвожская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поселковая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 «Нефтяник»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пгт. Войвож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«Минута памяти»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10:30 до 12:00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Актовый зал ЦДТ и  площадь перед досуговым центром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детского творчества" пгт. Войвож</w:t>
            </w:r>
          </w:p>
        </w:tc>
      </w:tr>
      <w:tr w:rsidR="00DF138B" w:rsidRPr="00456EE4" w:rsidTr="00BB0FCC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.У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сть</w:t>
            </w:r>
            <w:proofErr w:type="spell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уберечься от ожогов»: минутка здоровья.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«Знай ПДД»: познавательная игра.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«Будь осторожен на дороге!»: минутка здоровья.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«Дорожные приключения»: конкурс рисунков.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часы с показом мультимедийных демонстрационных образовательных программ «Азбука безопасности». «Правила дорожного движения». «Пожарная безопасность». «Не выбирай вредные привычки» (викторины, кроссворды, загадки, мультфильмы) (для организованных детей)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музей, филиал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«Зелёный мир вокруг нас»: аппликация+ пластилин (творческие мастерские).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16.30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«Лекарственные растения нашего края»: просмотр фильма.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«Знатоки природы»: викторина.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возникновения праздника « Ивана Купала»: час истории с презентацией.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среди подрастающего поколения тематических закладок и листовок «Молодежь – против наркотиков!», «Правила ЗОЖ», «Не губите себя», «Не выбирай вредные привычки», «Правила пожарной безопасности», «Правила поведения у воды» и др.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июня месяца (по заявкам)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музей, филиал 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«Историко-краеведческий мемориальный музей»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праздника Дня Семь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история любви Петра и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презентация.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Ухтинская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модельная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Усть-Ухта</w:t>
            </w:r>
          </w:p>
        </w:tc>
      </w:tr>
      <w:tr w:rsidR="00DF138B" w:rsidRPr="00456EE4" w:rsidTr="00BB0FCC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.К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ерки</w:t>
            </w:r>
            <w:proofErr w:type="spell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пст.Вис</w:t>
            </w:r>
            <w:proofErr w:type="spellEnd"/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«Калейдоскоп веселья» игровая программа.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Керки</w:t>
            </w:r>
            <w:proofErr w:type="spellEnd"/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кругу любимых книг» литературный брей - ринг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Висовская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 5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«Зажги свечу» акция ко Дню памяти и скорби. Начало Великой Отечественной войны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Висовская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Вис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«Любимая книга»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молодежный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Висовская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Вис</w:t>
            </w:r>
          </w:p>
        </w:tc>
      </w:tr>
      <w:tr w:rsidR="00DF138B" w:rsidRPr="00456EE4" w:rsidTr="00DF138B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.М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алая</w:t>
            </w:r>
            <w:proofErr w:type="spell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«Знай правила движения, как таблицу умножения»: дорожный лабиринт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читают детям»: урок творческого чтения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«Что такое лето?»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 на улицу пора! Закаляться, развлекаться очень любит детвора»: игры на свежем воздухе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ловкие, смелые»: спартакиада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«Из мусорной кучки - классные штучки»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«Экстремальные ситуации в природной среде»: поучительная минутка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Малоперская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библиотека филиал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Малая Пера</w:t>
            </w:r>
          </w:p>
        </w:tc>
      </w:tr>
      <w:tr w:rsidR="00DF138B" w:rsidRPr="00456EE4" w:rsidTr="00BB0FCC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пст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.И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раёль</w:t>
            </w:r>
            <w:proofErr w:type="spellEnd"/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14.00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  <w:tc>
          <w:tcPr>
            <w:tcW w:w="2551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Досуговый центр «Парма»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Ираель</w:t>
            </w:r>
            <w:proofErr w:type="spellEnd"/>
          </w:p>
        </w:tc>
      </w:tr>
      <w:tr w:rsidR="00DF138B" w:rsidRPr="00456EE4" w:rsidTr="00BB0FCC">
        <w:trPr>
          <w:jc w:val="center"/>
        </w:trPr>
        <w:tc>
          <w:tcPr>
            <w:tcW w:w="10314" w:type="dxa"/>
            <w:gridSpan w:val="5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</w:t>
            </w:r>
            <w:proofErr w:type="gram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.П</w:t>
            </w:r>
            <w:proofErr w:type="gram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ожня</w:t>
            </w:r>
            <w:proofErr w:type="spellEnd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56EE4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ar-SA"/>
              </w:rPr>
              <w:t>д.Поляна</w:t>
            </w:r>
            <w:proofErr w:type="spellEnd"/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игре «мафия»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16.10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состязания  «Мой друг - спорт!»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16.00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 на свежем воздухе «Час музыки»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13.30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Пожня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шашкам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состязания на стадионе «Сильные духом!»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proofErr w:type="gram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 игра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17.00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пст</w:t>
            </w:r>
            <w:proofErr w:type="spellEnd"/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Поляна</w:t>
            </w:r>
          </w:p>
        </w:tc>
      </w:tr>
      <w:tr w:rsidR="00DF138B" w:rsidRPr="00456EE4" w:rsidTr="00DF138B">
        <w:trPr>
          <w:jc w:val="center"/>
        </w:trPr>
        <w:tc>
          <w:tcPr>
            <w:tcW w:w="675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Веселые старты «Будь </w:t>
            </w: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здоров!»</w:t>
            </w:r>
          </w:p>
        </w:tc>
        <w:tc>
          <w:tcPr>
            <w:tcW w:w="1559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21.06.2019 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 13.30</w:t>
            </w:r>
          </w:p>
        </w:tc>
        <w:tc>
          <w:tcPr>
            <w:tcW w:w="2552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Досуговый центр</w:t>
            </w:r>
          </w:p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 Пожня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DF138B" w:rsidRPr="00456EE4" w:rsidRDefault="00DF138B" w:rsidP="00456EE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Досуговый центр</w:t>
            </w:r>
          </w:p>
          <w:p w:rsidR="00DF138B" w:rsidRPr="00456EE4" w:rsidRDefault="00DF138B" w:rsidP="00456EE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56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д. Пожня</w:t>
            </w:r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71"/>
    <w:rsid w:val="00022F5E"/>
    <w:rsid w:val="000345B7"/>
    <w:rsid w:val="00051453"/>
    <w:rsid w:val="0006370B"/>
    <w:rsid w:val="0007096D"/>
    <w:rsid w:val="000814FC"/>
    <w:rsid w:val="000837C4"/>
    <w:rsid w:val="00091D81"/>
    <w:rsid w:val="000943F1"/>
    <w:rsid w:val="00096DB7"/>
    <w:rsid w:val="000A00A0"/>
    <w:rsid w:val="000A2A02"/>
    <w:rsid w:val="000A6272"/>
    <w:rsid w:val="000A726A"/>
    <w:rsid w:val="000C1327"/>
    <w:rsid w:val="000C66B1"/>
    <w:rsid w:val="000C6D6B"/>
    <w:rsid w:val="000D7BE1"/>
    <w:rsid w:val="000F0EE8"/>
    <w:rsid w:val="001154FD"/>
    <w:rsid w:val="00121B1D"/>
    <w:rsid w:val="0013182E"/>
    <w:rsid w:val="0013505E"/>
    <w:rsid w:val="001452F6"/>
    <w:rsid w:val="001657F6"/>
    <w:rsid w:val="00183EB8"/>
    <w:rsid w:val="001B53B4"/>
    <w:rsid w:val="001C61FC"/>
    <w:rsid w:val="001E6ADD"/>
    <w:rsid w:val="001F634C"/>
    <w:rsid w:val="00222D60"/>
    <w:rsid w:val="00223BF0"/>
    <w:rsid w:val="00231B7F"/>
    <w:rsid w:val="00232BAC"/>
    <w:rsid w:val="00255E32"/>
    <w:rsid w:val="00261084"/>
    <w:rsid w:val="002623C2"/>
    <w:rsid w:val="002641DC"/>
    <w:rsid w:val="00265490"/>
    <w:rsid w:val="002B1A3E"/>
    <w:rsid w:val="002C4189"/>
    <w:rsid w:val="002D2E63"/>
    <w:rsid w:val="002D458B"/>
    <w:rsid w:val="002D5742"/>
    <w:rsid w:val="003028B4"/>
    <w:rsid w:val="00354B62"/>
    <w:rsid w:val="00360623"/>
    <w:rsid w:val="00362E52"/>
    <w:rsid w:val="003647DC"/>
    <w:rsid w:val="003851E8"/>
    <w:rsid w:val="003939A5"/>
    <w:rsid w:val="003946A4"/>
    <w:rsid w:val="003A0406"/>
    <w:rsid w:val="003A30C1"/>
    <w:rsid w:val="003B60C6"/>
    <w:rsid w:val="003C5A50"/>
    <w:rsid w:val="00407A16"/>
    <w:rsid w:val="004174A3"/>
    <w:rsid w:val="00425D09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7535E"/>
    <w:rsid w:val="00483DE5"/>
    <w:rsid w:val="004A1294"/>
    <w:rsid w:val="004D16CF"/>
    <w:rsid w:val="004D2735"/>
    <w:rsid w:val="004E4304"/>
    <w:rsid w:val="00513DCA"/>
    <w:rsid w:val="0054027F"/>
    <w:rsid w:val="00554B60"/>
    <w:rsid w:val="005576D9"/>
    <w:rsid w:val="00567E41"/>
    <w:rsid w:val="00576F95"/>
    <w:rsid w:val="005E7302"/>
    <w:rsid w:val="005F0B69"/>
    <w:rsid w:val="005F6291"/>
    <w:rsid w:val="00626130"/>
    <w:rsid w:val="006265D4"/>
    <w:rsid w:val="00636F7A"/>
    <w:rsid w:val="00646C69"/>
    <w:rsid w:val="006575D6"/>
    <w:rsid w:val="0066185A"/>
    <w:rsid w:val="00661A35"/>
    <w:rsid w:val="0066320E"/>
    <w:rsid w:val="006671B6"/>
    <w:rsid w:val="006714CE"/>
    <w:rsid w:val="00671CDB"/>
    <w:rsid w:val="00693DC7"/>
    <w:rsid w:val="006A03EE"/>
    <w:rsid w:val="006B0E5B"/>
    <w:rsid w:val="006B6738"/>
    <w:rsid w:val="006D1DF0"/>
    <w:rsid w:val="006D4947"/>
    <w:rsid w:val="006E358A"/>
    <w:rsid w:val="006E46F2"/>
    <w:rsid w:val="006E5A1E"/>
    <w:rsid w:val="0071422C"/>
    <w:rsid w:val="00736D8D"/>
    <w:rsid w:val="00746415"/>
    <w:rsid w:val="007553EA"/>
    <w:rsid w:val="00763E0D"/>
    <w:rsid w:val="00774FE6"/>
    <w:rsid w:val="00775DF1"/>
    <w:rsid w:val="007778C5"/>
    <w:rsid w:val="00787186"/>
    <w:rsid w:val="007B14A1"/>
    <w:rsid w:val="007D57AB"/>
    <w:rsid w:val="007E0EC9"/>
    <w:rsid w:val="007E5422"/>
    <w:rsid w:val="007F669F"/>
    <w:rsid w:val="0083077C"/>
    <w:rsid w:val="00831CC3"/>
    <w:rsid w:val="00832D71"/>
    <w:rsid w:val="00852358"/>
    <w:rsid w:val="0086291A"/>
    <w:rsid w:val="00873036"/>
    <w:rsid w:val="008A6F60"/>
    <w:rsid w:val="008B57F0"/>
    <w:rsid w:val="008B5B8D"/>
    <w:rsid w:val="008C0A9E"/>
    <w:rsid w:val="008E056E"/>
    <w:rsid w:val="008F7D7F"/>
    <w:rsid w:val="009030BC"/>
    <w:rsid w:val="00907CFD"/>
    <w:rsid w:val="00913067"/>
    <w:rsid w:val="00922DB8"/>
    <w:rsid w:val="00924134"/>
    <w:rsid w:val="00924F96"/>
    <w:rsid w:val="009661D3"/>
    <w:rsid w:val="00966FF9"/>
    <w:rsid w:val="00995825"/>
    <w:rsid w:val="009A12B2"/>
    <w:rsid w:val="009B6EE8"/>
    <w:rsid w:val="009C442F"/>
    <w:rsid w:val="009D644F"/>
    <w:rsid w:val="009E0FC4"/>
    <w:rsid w:val="009E2A86"/>
    <w:rsid w:val="009F1319"/>
    <w:rsid w:val="00A10A03"/>
    <w:rsid w:val="00A13100"/>
    <w:rsid w:val="00A17A24"/>
    <w:rsid w:val="00A26A0C"/>
    <w:rsid w:val="00A53005"/>
    <w:rsid w:val="00AA18CE"/>
    <w:rsid w:val="00AB5C83"/>
    <w:rsid w:val="00AC4C00"/>
    <w:rsid w:val="00AF17A7"/>
    <w:rsid w:val="00B06E6E"/>
    <w:rsid w:val="00B252FF"/>
    <w:rsid w:val="00B45682"/>
    <w:rsid w:val="00B508E0"/>
    <w:rsid w:val="00B5221A"/>
    <w:rsid w:val="00B710E2"/>
    <w:rsid w:val="00B94630"/>
    <w:rsid w:val="00B94C20"/>
    <w:rsid w:val="00BA4936"/>
    <w:rsid w:val="00BA5270"/>
    <w:rsid w:val="00BB0FCC"/>
    <w:rsid w:val="00BB187F"/>
    <w:rsid w:val="00BB33AF"/>
    <w:rsid w:val="00BB36A0"/>
    <w:rsid w:val="00BB581E"/>
    <w:rsid w:val="00BC4663"/>
    <w:rsid w:val="00BC66EF"/>
    <w:rsid w:val="00BC6FFC"/>
    <w:rsid w:val="00BD3D4B"/>
    <w:rsid w:val="00BE20CF"/>
    <w:rsid w:val="00BE2F59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A7273"/>
    <w:rsid w:val="00CB0EBC"/>
    <w:rsid w:val="00CB247D"/>
    <w:rsid w:val="00CC124F"/>
    <w:rsid w:val="00CF6294"/>
    <w:rsid w:val="00D10E65"/>
    <w:rsid w:val="00D1470C"/>
    <w:rsid w:val="00D15F09"/>
    <w:rsid w:val="00D338C1"/>
    <w:rsid w:val="00D4403B"/>
    <w:rsid w:val="00D6672E"/>
    <w:rsid w:val="00D67EF5"/>
    <w:rsid w:val="00D84486"/>
    <w:rsid w:val="00D90840"/>
    <w:rsid w:val="00DF138B"/>
    <w:rsid w:val="00E12C9A"/>
    <w:rsid w:val="00E17A4E"/>
    <w:rsid w:val="00E239B6"/>
    <w:rsid w:val="00E4622B"/>
    <w:rsid w:val="00E46536"/>
    <w:rsid w:val="00E52572"/>
    <w:rsid w:val="00E5499E"/>
    <w:rsid w:val="00E626AB"/>
    <w:rsid w:val="00E63D3E"/>
    <w:rsid w:val="00E71E73"/>
    <w:rsid w:val="00EA6B7F"/>
    <w:rsid w:val="00EA7150"/>
    <w:rsid w:val="00EB46B5"/>
    <w:rsid w:val="00EC189A"/>
    <w:rsid w:val="00EC380B"/>
    <w:rsid w:val="00EC3D8F"/>
    <w:rsid w:val="00ED0D38"/>
    <w:rsid w:val="00EF3DF9"/>
    <w:rsid w:val="00F120A5"/>
    <w:rsid w:val="00F17CFB"/>
    <w:rsid w:val="00F23828"/>
    <w:rsid w:val="00F57D29"/>
    <w:rsid w:val="00F657BB"/>
    <w:rsid w:val="00F66DF0"/>
    <w:rsid w:val="00F7517F"/>
    <w:rsid w:val="00F854F1"/>
    <w:rsid w:val="00F875DE"/>
    <w:rsid w:val="00FC1A3E"/>
    <w:rsid w:val="00FC5263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AD929-F650-4B14-BC73-332FD99C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user</cp:lastModifiedBy>
  <cp:revision>2</cp:revision>
  <cp:lastPrinted>2019-06-13T06:19:00Z</cp:lastPrinted>
  <dcterms:created xsi:type="dcterms:W3CDTF">2019-06-24T07:49:00Z</dcterms:created>
  <dcterms:modified xsi:type="dcterms:W3CDTF">2019-06-24T07:49:00Z</dcterms:modified>
</cp:coreProperties>
</file>